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24C824E" w14:textId="77777777" w:rsidR="00E52CDF" w:rsidRDefault="00E52CDF">
      <w:pPr>
        <w:pStyle w:val="TOC1"/>
      </w:pPr>
    </w:p>
    <w:p w14:paraId="71DDC129" w14:textId="77777777" w:rsidR="00FD3949" w:rsidRDefault="00FD3949" w:rsidP="00FD3949"/>
    <w:p w14:paraId="71140E77" w14:textId="77777777" w:rsidR="00FD3949" w:rsidRDefault="00FD3949" w:rsidP="00FD3949"/>
    <w:p w14:paraId="2C2FDEDA" w14:textId="4D4CE83F" w:rsidR="00E52CDF" w:rsidRDefault="00FD3949" w:rsidP="00FD3949">
      <w:pPr>
        <w:pStyle w:val="TOC1"/>
        <w:jc w:val="center"/>
      </w:pPr>
      <w:r>
        <w:rPr>
          <w:noProof/>
          <w:lang w:eastAsia="en-US" w:bidi="he-IL"/>
        </w:rPr>
        <w:drawing>
          <wp:inline distT="0" distB="0" distL="0" distR="0" wp14:anchorId="3CE7654D" wp14:editId="1A79CE4B">
            <wp:extent cx="3409950" cy="2649901"/>
            <wp:effectExtent l="0" t="0" r="0" b="0"/>
            <wp:docPr id="4" name="Picture 4" descr="S:\Communications\Logos Etc\CBE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Logos Etc\CBE logo (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2649901"/>
                    </a:xfrm>
                    <a:prstGeom prst="rect">
                      <a:avLst/>
                    </a:prstGeom>
                    <a:noFill/>
                    <a:ln>
                      <a:noFill/>
                    </a:ln>
                  </pic:spPr>
                </pic:pic>
              </a:graphicData>
            </a:graphic>
          </wp:inline>
        </w:drawing>
      </w:r>
    </w:p>
    <w:p w14:paraId="438515FB" w14:textId="77777777" w:rsidR="00E52CDF" w:rsidRDefault="00E52CDF">
      <w:pPr>
        <w:pStyle w:val="TOC1"/>
      </w:pPr>
    </w:p>
    <w:p w14:paraId="6795C0A9" w14:textId="77777777" w:rsidR="00E52CDF" w:rsidRPr="00FD3949" w:rsidRDefault="00E52CDF" w:rsidP="00A63DED">
      <w:pPr>
        <w:tabs>
          <w:tab w:val="center" w:pos="4968"/>
        </w:tabs>
        <w:jc w:val="center"/>
        <w:rPr>
          <w:b/>
          <w:spacing w:val="-6"/>
          <w:sz w:val="48"/>
          <w:szCs w:val="24"/>
        </w:rPr>
      </w:pPr>
      <w:r w:rsidRPr="00FD3949">
        <w:rPr>
          <w:b/>
          <w:spacing w:val="-6"/>
          <w:sz w:val="48"/>
          <w:szCs w:val="24"/>
        </w:rPr>
        <w:t>BAR/BAT MITZVAH</w:t>
      </w:r>
    </w:p>
    <w:p w14:paraId="770D11CC" w14:textId="2FB007D2" w:rsidR="00E52CDF" w:rsidRPr="00FD3949" w:rsidRDefault="00E52CDF" w:rsidP="00A63DED">
      <w:pPr>
        <w:tabs>
          <w:tab w:val="center" w:pos="4968"/>
        </w:tabs>
        <w:jc w:val="center"/>
        <w:rPr>
          <w:b/>
          <w:spacing w:val="-6"/>
          <w:sz w:val="48"/>
          <w:szCs w:val="24"/>
        </w:rPr>
      </w:pPr>
    </w:p>
    <w:p w14:paraId="4B70A95B" w14:textId="0F28D33E" w:rsidR="00E52CDF" w:rsidRPr="00FD3949" w:rsidRDefault="00E52CDF" w:rsidP="00A63DED">
      <w:pPr>
        <w:tabs>
          <w:tab w:val="center" w:pos="4968"/>
        </w:tabs>
        <w:jc w:val="center"/>
        <w:rPr>
          <w:b/>
          <w:spacing w:val="-6"/>
          <w:sz w:val="48"/>
          <w:szCs w:val="24"/>
        </w:rPr>
      </w:pPr>
      <w:r w:rsidRPr="00FD3949">
        <w:rPr>
          <w:b/>
          <w:spacing w:val="-6"/>
          <w:sz w:val="48"/>
          <w:szCs w:val="24"/>
        </w:rPr>
        <w:t>INFORMATION AND GUIDELINES</w:t>
      </w:r>
    </w:p>
    <w:p w14:paraId="3C1DF7C7" w14:textId="77777777" w:rsidR="00E52CDF" w:rsidRDefault="00E52CDF" w:rsidP="00A63DED">
      <w:pPr>
        <w:tabs>
          <w:tab w:val="left" w:pos="0"/>
          <w:tab w:val="left" w:pos="720"/>
          <w:tab w:val="left" w:pos="1350"/>
          <w:tab w:val="left" w:pos="1950"/>
          <w:tab w:val="left" w:pos="2550"/>
          <w:tab w:val="left" w:pos="3150"/>
          <w:tab w:val="left" w:pos="5040"/>
          <w:tab w:val="left" w:pos="5760"/>
          <w:tab w:val="left" w:pos="6450"/>
          <w:tab w:val="left" w:pos="9360"/>
        </w:tabs>
        <w:jc w:val="center"/>
        <w:rPr>
          <w:b/>
          <w:spacing w:val="-3"/>
          <w:sz w:val="32"/>
          <w:szCs w:val="24"/>
        </w:rPr>
      </w:pPr>
    </w:p>
    <w:p w14:paraId="64B76076" w14:textId="77777777" w:rsidR="00E52CDF" w:rsidRDefault="00E52CDF" w:rsidP="00A63DED">
      <w:pPr>
        <w:tabs>
          <w:tab w:val="left" w:pos="0"/>
          <w:tab w:val="left" w:pos="720"/>
          <w:tab w:val="left" w:pos="1350"/>
          <w:tab w:val="left" w:pos="1950"/>
          <w:tab w:val="left" w:pos="2550"/>
          <w:tab w:val="left" w:pos="3150"/>
          <w:tab w:val="left" w:pos="5040"/>
          <w:tab w:val="left" w:pos="5760"/>
          <w:tab w:val="left" w:pos="6450"/>
          <w:tab w:val="left" w:pos="9360"/>
        </w:tabs>
        <w:jc w:val="center"/>
        <w:rPr>
          <w:b/>
          <w:spacing w:val="-3"/>
          <w:sz w:val="32"/>
          <w:szCs w:val="24"/>
        </w:rPr>
      </w:pPr>
    </w:p>
    <w:p w14:paraId="69FC8088" w14:textId="77777777" w:rsidR="00E52CDF" w:rsidRDefault="00E52CDF" w:rsidP="00A63DED">
      <w:pPr>
        <w:tabs>
          <w:tab w:val="center" w:pos="4968"/>
        </w:tabs>
        <w:jc w:val="center"/>
        <w:rPr>
          <w:b/>
          <w:i/>
          <w:spacing w:val="-3"/>
          <w:sz w:val="28"/>
          <w:szCs w:val="24"/>
        </w:rPr>
      </w:pPr>
      <w:r>
        <w:rPr>
          <w:b/>
          <w:i/>
          <w:spacing w:val="-3"/>
          <w:sz w:val="28"/>
          <w:szCs w:val="24"/>
        </w:rPr>
        <w:t>Congregation Beth Emeth</w:t>
      </w:r>
    </w:p>
    <w:p w14:paraId="16DBD04E" w14:textId="77777777" w:rsidR="00E52CDF" w:rsidRDefault="00E52CDF" w:rsidP="00A63DED">
      <w:pPr>
        <w:tabs>
          <w:tab w:val="center" w:pos="4968"/>
        </w:tabs>
        <w:jc w:val="center"/>
        <w:rPr>
          <w:b/>
          <w:i/>
          <w:spacing w:val="-3"/>
          <w:sz w:val="28"/>
          <w:szCs w:val="24"/>
        </w:rPr>
      </w:pPr>
      <w:r>
        <w:rPr>
          <w:b/>
          <w:i/>
          <w:spacing w:val="-3"/>
          <w:sz w:val="28"/>
          <w:szCs w:val="24"/>
        </w:rPr>
        <w:t>12523 Lawyers Road</w:t>
      </w:r>
    </w:p>
    <w:p w14:paraId="09D2ED39" w14:textId="77777777" w:rsidR="00E52CDF" w:rsidRDefault="00E52CDF" w:rsidP="00A63DED">
      <w:pPr>
        <w:tabs>
          <w:tab w:val="center" w:pos="4968"/>
        </w:tabs>
        <w:jc w:val="center"/>
        <w:rPr>
          <w:b/>
          <w:i/>
          <w:spacing w:val="-3"/>
          <w:sz w:val="28"/>
          <w:szCs w:val="24"/>
        </w:rPr>
      </w:pPr>
      <w:r>
        <w:rPr>
          <w:b/>
          <w:i/>
          <w:spacing w:val="-3"/>
          <w:sz w:val="28"/>
          <w:szCs w:val="24"/>
        </w:rPr>
        <w:t>Herndon, Virginia 20171</w:t>
      </w:r>
    </w:p>
    <w:p w14:paraId="7BE34F9D" w14:textId="77777777" w:rsidR="00E52CDF" w:rsidRDefault="00E52CDF" w:rsidP="00A63DED">
      <w:pPr>
        <w:tabs>
          <w:tab w:val="center" w:pos="4968"/>
        </w:tabs>
        <w:jc w:val="center"/>
        <w:rPr>
          <w:b/>
          <w:i/>
          <w:spacing w:val="-3"/>
          <w:sz w:val="28"/>
          <w:szCs w:val="24"/>
        </w:rPr>
      </w:pPr>
      <w:r>
        <w:rPr>
          <w:b/>
          <w:i/>
          <w:spacing w:val="-3"/>
          <w:sz w:val="28"/>
          <w:szCs w:val="24"/>
        </w:rPr>
        <w:t>(703) 860-4515</w:t>
      </w:r>
    </w:p>
    <w:p w14:paraId="5A7224CF" w14:textId="77777777" w:rsidR="00E52CDF" w:rsidRDefault="00E52CDF" w:rsidP="00A63DED">
      <w:pPr>
        <w:tabs>
          <w:tab w:val="center" w:pos="4968"/>
        </w:tabs>
        <w:jc w:val="center"/>
        <w:rPr>
          <w:b/>
          <w:i/>
          <w:spacing w:val="-3"/>
          <w:sz w:val="28"/>
          <w:szCs w:val="24"/>
        </w:rPr>
      </w:pPr>
    </w:p>
    <w:p w14:paraId="68F4E4BA" w14:textId="69B467A4" w:rsidR="00262029" w:rsidRDefault="006B165D" w:rsidP="006B165D">
      <w:pPr>
        <w:tabs>
          <w:tab w:val="center" w:pos="4968"/>
        </w:tabs>
        <w:jc w:val="center"/>
        <w:rPr>
          <w:b/>
          <w:i/>
          <w:spacing w:val="-3"/>
          <w:sz w:val="28"/>
          <w:szCs w:val="24"/>
        </w:rPr>
      </w:pPr>
      <w:r>
        <w:rPr>
          <w:b/>
          <w:i/>
          <w:spacing w:val="-3"/>
          <w:sz w:val="28"/>
          <w:szCs w:val="24"/>
        </w:rPr>
        <w:t>April 2018</w:t>
      </w:r>
    </w:p>
    <w:p w14:paraId="56ECF050" w14:textId="77777777" w:rsidR="00262029" w:rsidRDefault="00262029" w:rsidP="00A63DED">
      <w:pPr>
        <w:tabs>
          <w:tab w:val="center" w:pos="4968"/>
        </w:tabs>
        <w:jc w:val="center"/>
        <w:rPr>
          <w:b/>
          <w:i/>
          <w:spacing w:val="-3"/>
          <w:sz w:val="28"/>
          <w:szCs w:val="24"/>
        </w:rPr>
      </w:pPr>
    </w:p>
    <w:p w14:paraId="5ACC124A" w14:textId="77777777" w:rsidR="00262029" w:rsidRDefault="00262029" w:rsidP="00A63DED">
      <w:pPr>
        <w:tabs>
          <w:tab w:val="center" w:pos="4968"/>
        </w:tabs>
        <w:jc w:val="center"/>
        <w:rPr>
          <w:b/>
          <w:i/>
          <w:spacing w:val="-3"/>
          <w:sz w:val="28"/>
          <w:szCs w:val="24"/>
        </w:rPr>
      </w:pPr>
    </w:p>
    <w:p w14:paraId="61E689EE" w14:textId="77777777" w:rsidR="00262029" w:rsidRDefault="00262029" w:rsidP="00A63DED">
      <w:pPr>
        <w:tabs>
          <w:tab w:val="center" w:pos="4968"/>
        </w:tabs>
        <w:jc w:val="center"/>
        <w:rPr>
          <w:b/>
          <w:i/>
          <w:spacing w:val="-3"/>
          <w:sz w:val="28"/>
          <w:szCs w:val="24"/>
        </w:rPr>
      </w:pPr>
    </w:p>
    <w:p w14:paraId="644662A0" w14:textId="77777777" w:rsidR="00262029" w:rsidRDefault="00262029" w:rsidP="00A63DED">
      <w:pPr>
        <w:tabs>
          <w:tab w:val="center" w:pos="4968"/>
        </w:tabs>
        <w:jc w:val="center"/>
        <w:rPr>
          <w:b/>
          <w:i/>
          <w:spacing w:val="-3"/>
          <w:sz w:val="28"/>
          <w:szCs w:val="24"/>
        </w:rPr>
      </w:pPr>
    </w:p>
    <w:p w14:paraId="7B4274EE" w14:textId="77777777" w:rsidR="00262029" w:rsidRDefault="00262029" w:rsidP="00A63DED">
      <w:pPr>
        <w:tabs>
          <w:tab w:val="center" w:pos="4968"/>
        </w:tabs>
        <w:jc w:val="center"/>
        <w:rPr>
          <w:b/>
          <w:i/>
          <w:spacing w:val="-3"/>
          <w:sz w:val="28"/>
          <w:szCs w:val="24"/>
        </w:rPr>
      </w:pPr>
    </w:p>
    <w:p w14:paraId="3F8CC260" w14:textId="77777777" w:rsidR="00262029" w:rsidRDefault="00262029" w:rsidP="00A63DED">
      <w:pPr>
        <w:tabs>
          <w:tab w:val="center" w:pos="4968"/>
        </w:tabs>
        <w:jc w:val="center"/>
        <w:rPr>
          <w:b/>
          <w:i/>
          <w:spacing w:val="-3"/>
          <w:sz w:val="28"/>
          <w:szCs w:val="24"/>
        </w:rPr>
      </w:pPr>
    </w:p>
    <w:p w14:paraId="1609B6B8" w14:textId="77777777" w:rsidR="00262029" w:rsidRDefault="00262029" w:rsidP="00A63DED">
      <w:pPr>
        <w:tabs>
          <w:tab w:val="center" w:pos="4968"/>
        </w:tabs>
        <w:jc w:val="center"/>
        <w:rPr>
          <w:b/>
          <w:i/>
          <w:spacing w:val="-3"/>
          <w:sz w:val="28"/>
          <w:szCs w:val="24"/>
        </w:rPr>
      </w:pPr>
    </w:p>
    <w:p w14:paraId="67FAECE4" w14:textId="294991E8" w:rsidR="0001342F" w:rsidRDefault="00262029" w:rsidP="008F5C39">
      <w:pPr>
        <w:tabs>
          <w:tab w:val="center" w:pos="4968"/>
        </w:tabs>
        <w:jc w:val="right"/>
        <w:rPr>
          <w:b/>
          <w:i/>
          <w:spacing w:val="-3"/>
          <w:sz w:val="28"/>
          <w:szCs w:val="24"/>
        </w:rPr>
      </w:pPr>
      <w:r>
        <w:rPr>
          <w:b/>
          <w:i/>
          <w:spacing w:val="-3"/>
          <w:sz w:val="28"/>
          <w:szCs w:val="24"/>
        </w:rPr>
        <w:br/>
        <w:t>(revised</w:t>
      </w:r>
      <w:r w:rsidR="008F5C39">
        <w:rPr>
          <w:b/>
          <w:i/>
          <w:spacing w:val="-3"/>
          <w:sz w:val="28"/>
          <w:szCs w:val="24"/>
        </w:rPr>
        <w:t xml:space="preserve"> </w:t>
      </w:r>
      <w:r w:rsidR="006B165D">
        <w:rPr>
          <w:b/>
          <w:i/>
          <w:spacing w:val="-3"/>
          <w:sz w:val="28"/>
          <w:szCs w:val="24"/>
        </w:rPr>
        <w:t>4/</w:t>
      </w:r>
      <w:r w:rsidR="008F5C39">
        <w:rPr>
          <w:b/>
          <w:i/>
          <w:spacing w:val="-3"/>
          <w:sz w:val="28"/>
          <w:szCs w:val="24"/>
        </w:rPr>
        <w:t>25</w:t>
      </w:r>
      <w:r w:rsidR="006B165D">
        <w:rPr>
          <w:b/>
          <w:i/>
          <w:spacing w:val="-3"/>
          <w:sz w:val="28"/>
          <w:szCs w:val="24"/>
        </w:rPr>
        <w:t>/2018</w:t>
      </w:r>
      <w:r>
        <w:rPr>
          <w:b/>
          <w:i/>
          <w:spacing w:val="-3"/>
          <w:sz w:val="28"/>
          <w:szCs w:val="24"/>
        </w:rPr>
        <w:t>)</w:t>
      </w:r>
    </w:p>
    <w:p w14:paraId="51BAEB14" w14:textId="0E47C2B4" w:rsidR="00352A2F" w:rsidRDefault="00132379" w:rsidP="00352A2F">
      <w:pPr>
        <w:rPr>
          <w:sz w:val="28"/>
        </w:rPr>
      </w:pPr>
      <w:r w:rsidRPr="00132379">
        <w:rPr>
          <w:noProof/>
          <w:sz w:val="28"/>
          <w:lang w:eastAsia="en-US" w:bidi="he-IL"/>
        </w:rPr>
        <w:lastRenderedPageBreak/>
        <w:drawing>
          <wp:anchor distT="0" distB="0" distL="114300" distR="114300" simplePos="0" relativeHeight="251665920" behindDoc="0" locked="0" layoutInCell="1" allowOverlap="1" wp14:anchorId="6CB61180" wp14:editId="38404301">
            <wp:simplePos x="0" y="0"/>
            <wp:positionH relativeFrom="column">
              <wp:posOffset>4124325</wp:posOffset>
            </wp:positionH>
            <wp:positionV relativeFrom="paragraph">
              <wp:posOffset>9525</wp:posOffset>
            </wp:positionV>
            <wp:extent cx="2000250" cy="1554411"/>
            <wp:effectExtent l="0" t="0" r="0" b="8255"/>
            <wp:wrapNone/>
            <wp:docPr id="11" name="Picture 11" descr="M:\Logos Letterhead Labels Nametags\CBE Logo- Blue with Menorah\CBE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ogos Letterhead Labels Nametags\CBE Logo- Blue with Menorah\CBE logo (20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554411"/>
                    </a:xfrm>
                    <a:prstGeom prst="rect">
                      <a:avLst/>
                    </a:prstGeom>
                    <a:noFill/>
                    <a:ln>
                      <a:noFill/>
                    </a:ln>
                  </pic:spPr>
                </pic:pic>
              </a:graphicData>
            </a:graphic>
          </wp:anchor>
        </w:drawing>
      </w:r>
    </w:p>
    <w:p w14:paraId="463C1666" w14:textId="0CA87EAA" w:rsidR="00352A2F" w:rsidRDefault="00352A2F" w:rsidP="00352A2F">
      <w:pPr>
        <w:rPr>
          <w:sz w:val="28"/>
        </w:rPr>
      </w:pPr>
    </w:p>
    <w:p w14:paraId="7B9394C6" w14:textId="1D1276D0" w:rsidR="00352A2F" w:rsidRDefault="00352A2F" w:rsidP="00352A2F">
      <w:pPr>
        <w:rPr>
          <w:sz w:val="28"/>
        </w:rPr>
      </w:pPr>
    </w:p>
    <w:p w14:paraId="4A4C7241" w14:textId="53F64EB8" w:rsidR="00132379" w:rsidRDefault="00132379" w:rsidP="00352A2F">
      <w:pPr>
        <w:rPr>
          <w:sz w:val="28"/>
        </w:rPr>
      </w:pPr>
    </w:p>
    <w:p w14:paraId="20D591D9" w14:textId="4F74DF5B" w:rsidR="00132379" w:rsidRDefault="00132379" w:rsidP="00352A2F">
      <w:pPr>
        <w:rPr>
          <w:sz w:val="28"/>
        </w:rPr>
      </w:pPr>
    </w:p>
    <w:p w14:paraId="587720FC" w14:textId="77777777" w:rsidR="00132379" w:rsidRDefault="00132379" w:rsidP="00352A2F">
      <w:pPr>
        <w:rPr>
          <w:sz w:val="28"/>
        </w:rPr>
      </w:pPr>
    </w:p>
    <w:p w14:paraId="46A4A5F0" w14:textId="77777777" w:rsidR="00132379" w:rsidRDefault="00132379" w:rsidP="00352A2F">
      <w:pPr>
        <w:rPr>
          <w:sz w:val="28"/>
        </w:rPr>
      </w:pPr>
    </w:p>
    <w:p w14:paraId="5D4D7C8A" w14:textId="77777777" w:rsidR="00132379" w:rsidRDefault="00132379" w:rsidP="00352A2F">
      <w:pPr>
        <w:rPr>
          <w:sz w:val="28"/>
        </w:rPr>
      </w:pPr>
    </w:p>
    <w:p w14:paraId="6ACC8920" w14:textId="77777777" w:rsidR="00132379" w:rsidRDefault="00132379" w:rsidP="00352A2F">
      <w:pPr>
        <w:rPr>
          <w:sz w:val="28"/>
        </w:rPr>
      </w:pPr>
    </w:p>
    <w:p w14:paraId="4B5B2608" w14:textId="77777777" w:rsidR="00132379" w:rsidRDefault="00132379" w:rsidP="00352A2F">
      <w:pPr>
        <w:rPr>
          <w:sz w:val="28"/>
        </w:rPr>
      </w:pPr>
    </w:p>
    <w:p w14:paraId="539C6F37" w14:textId="77777777" w:rsidR="00132379" w:rsidRDefault="00132379" w:rsidP="00352A2F">
      <w:pPr>
        <w:rPr>
          <w:sz w:val="28"/>
        </w:rPr>
      </w:pPr>
    </w:p>
    <w:p w14:paraId="0870318C" w14:textId="02CED3B5" w:rsidR="00352A2F" w:rsidRDefault="00352A2F" w:rsidP="00352A2F">
      <w:pPr>
        <w:rPr>
          <w:sz w:val="28"/>
        </w:rPr>
      </w:pPr>
      <w:r>
        <w:rPr>
          <w:sz w:val="28"/>
        </w:rPr>
        <w:t>Dear Bar &amp; Bat Mitzvah Families,</w:t>
      </w:r>
    </w:p>
    <w:p w14:paraId="1E3C1B96" w14:textId="77777777" w:rsidR="00352A2F" w:rsidRDefault="00352A2F" w:rsidP="00352A2F">
      <w:pPr>
        <w:rPr>
          <w:sz w:val="28"/>
        </w:rPr>
      </w:pPr>
    </w:p>
    <w:p w14:paraId="53296D19" w14:textId="59F02D58" w:rsidR="00352A2F" w:rsidRDefault="00352A2F" w:rsidP="00352A2F">
      <w:pPr>
        <w:rPr>
          <w:sz w:val="28"/>
        </w:rPr>
      </w:pPr>
      <w:r>
        <w:rPr>
          <w:sz w:val="28"/>
        </w:rPr>
        <w:t xml:space="preserve">Mazel tov on your upcoming </w:t>
      </w:r>
      <w:proofErr w:type="spellStart"/>
      <w:r w:rsidR="00A250F2">
        <w:rPr>
          <w:i/>
          <w:sz w:val="28"/>
        </w:rPr>
        <w:t>simchah</w:t>
      </w:r>
      <w:proofErr w:type="spellEnd"/>
      <w:r>
        <w:rPr>
          <w:i/>
          <w:sz w:val="28"/>
        </w:rPr>
        <w:t xml:space="preserve"> </w:t>
      </w:r>
      <w:r>
        <w:rPr>
          <w:sz w:val="28"/>
        </w:rPr>
        <w:t xml:space="preserve">(joyous event)!  While tradition teaches us that each child </w:t>
      </w:r>
      <w:r w:rsidRPr="00C64FC2">
        <w:rPr>
          <w:b/>
          <w:i/>
          <w:sz w:val="28"/>
        </w:rPr>
        <w:t xml:space="preserve">becomes </w:t>
      </w:r>
      <w:r>
        <w:rPr>
          <w:sz w:val="28"/>
        </w:rPr>
        <w:t xml:space="preserve">a </w:t>
      </w:r>
      <w:r>
        <w:rPr>
          <w:i/>
          <w:sz w:val="28"/>
        </w:rPr>
        <w:t xml:space="preserve">Bar/Bat Mitzvah </w:t>
      </w:r>
      <w:r>
        <w:rPr>
          <w:sz w:val="28"/>
        </w:rPr>
        <w:t xml:space="preserve">upon reaching age thirteen (age twelve for girls in some communities), we also know that </w:t>
      </w:r>
      <w:r w:rsidRPr="00C64FC2">
        <w:rPr>
          <w:b/>
          <w:i/>
          <w:sz w:val="28"/>
        </w:rPr>
        <w:t xml:space="preserve">having </w:t>
      </w:r>
      <w:r>
        <w:rPr>
          <w:sz w:val="28"/>
        </w:rPr>
        <w:t xml:space="preserve">a </w:t>
      </w:r>
      <w:r>
        <w:rPr>
          <w:i/>
          <w:sz w:val="28"/>
        </w:rPr>
        <w:t xml:space="preserve">Bar/Bat Mitzvah </w:t>
      </w:r>
      <w:r>
        <w:rPr>
          <w:sz w:val="28"/>
        </w:rPr>
        <w:t>celebration is an important milestone in the life of your child and of your entire family.</w:t>
      </w:r>
    </w:p>
    <w:p w14:paraId="11CFDC91" w14:textId="6D5A05F8" w:rsidR="00352A2F" w:rsidRDefault="00352A2F" w:rsidP="00352A2F">
      <w:pPr>
        <w:rPr>
          <w:sz w:val="28"/>
        </w:rPr>
      </w:pPr>
    </w:p>
    <w:p w14:paraId="774B3C7C" w14:textId="564CE822" w:rsidR="00352A2F" w:rsidRDefault="00352A2F" w:rsidP="00352A2F">
      <w:pPr>
        <w:rPr>
          <w:sz w:val="28"/>
        </w:rPr>
      </w:pPr>
      <w:r>
        <w:rPr>
          <w:sz w:val="28"/>
        </w:rPr>
        <w:t xml:space="preserve">We are excited and honored to help you plan for this significant moment in your child’s life and in your life as well.  As you begin to organize a </w:t>
      </w:r>
      <w:r>
        <w:rPr>
          <w:i/>
          <w:sz w:val="28"/>
        </w:rPr>
        <w:t xml:space="preserve">Bar/Bat Mitzvah </w:t>
      </w:r>
      <w:r>
        <w:rPr>
          <w:sz w:val="28"/>
        </w:rPr>
        <w:t>celebration there are many things to keep in mind.  Among the many things to think about are the tutoring process, Jewish ritual garb (</w:t>
      </w:r>
      <w:r>
        <w:rPr>
          <w:i/>
          <w:sz w:val="28"/>
        </w:rPr>
        <w:t xml:space="preserve">tallit, tefillin, </w:t>
      </w:r>
      <w:r w:rsidRPr="00C64FC2">
        <w:rPr>
          <w:i/>
          <w:sz w:val="28"/>
        </w:rPr>
        <w:t>kippot</w:t>
      </w:r>
      <w:r>
        <w:rPr>
          <w:i/>
          <w:sz w:val="28"/>
        </w:rPr>
        <w:t xml:space="preserve">), </w:t>
      </w:r>
      <w:r>
        <w:rPr>
          <w:sz w:val="28"/>
        </w:rPr>
        <w:t xml:space="preserve">assigning honors, the </w:t>
      </w:r>
      <w:proofErr w:type="spellStart"/>
      <w:r>
        <w:rPr>
          <w:i/>
          <w:sz w:val="28"/>
        </w:rPr>
        <w:t>seudat</w:t>
      </w:r>
      <w:proofErr w:type="spellEnd"/>
      <w:r>
        <w:rPr>
          <w:i/>
          <w:sz w:val="28"/>
        </w:rPr>
        <w:t xml:space="preserve"> mitzvah </w:t>
      </w:r>
      <w:r>
        <w:rPr>
          <w:sz w:val="28"/>
        </w:rPr>
        <w:t>(</w:t>
      </w:r>
      <w:r w:rsidRPr="00352A2F">
        <w:rPr>
          <w:i/>
          <w:iCs/>
          <w:sz w:val="28"/>
        </w:rPr>
        <w:t>kiddush</w:t>
      </w:r>
      <w:r>
        <w:rPr>
          <w:sz w:val="28"/>
        </w:rPr>
        <w:t xml:space="preserve"> or luncheon after the event), etc.  It is our hope that this guide will help make planning your </w:t>
      </w:r>
      <w:proofErr w:type="spellStart"/>
      <w:r w:rsidR="00A250F2">
        <w:rPr>
          <w:i/>
          <w:sz w:val="28"/>
        </w:rPr>
        <w:t>simchah</w:t>
      </w:r>
      <w:proofErr w:type="spellEnd"/>
      <w:r>
        <w:rPr>
          <w:i/>
          <w:sz w:val="28"/>
        </w:rPr>
        <w:t xml:space="preserve"> </w:t>
      </w:r>
      <w:r>
        <w:rPr>
          <w:sz w:val="28"/>
        </w:rPr>
        <w:t xml:space="preserve">as easy and stress-free as possible. </w:t>
      </w:r>
    </w:p>
    <w:p w14:paraId="4E064C90" w14:textId="77777777" w:rsidR="00352A2F" w:rsidRDefault="00352A2F" w:rsidP="00352A2F">
      <w:pPr>
        <w:rPr>
          <w:sz w:val="28"/>
        </w:rPr>
      </w:pPr>
    </w:p>
    <w:p w14:paraId="1C5C4A2C" w14:textId="77777777" w:rsidR="00352A2F" w:rsidRDefault="00352A2F" w:rsidP="00352A2F">
      <w:pPr>
        <w:rPr>
          <w:sz w:val="28"/>
        </w:rPr>
      </w:pPr>
      <w:r>
        <w:rPr>
          <w:sz w:val="28"/>
        </w:rPr>
        <w:t xml:space="preserve">Of course, if you have any additional questions, please do not hesitate to ask.  </w:t>
      </w:r>
    </w:p>
    <w:p w14:paraId="1B964DD5" w14:textId="77777777" w:rsidR="00352A2F" w:rsidRDefault="00352A2F" w:rsidP="00352A2F">
      <w:pPr>
        <w:rPr>
          <w:sz w:val="28"/>
        </w:rPr>
      </w:pPr>
    </w:p>
    <w:p w14:paraId="7034A1AB" w14:textId="77777777" w:rsidR="00352A2F" w:rsidRDefault="00352A2F" w:rsidP="00352A2F">
      <w:pPr>
        <w:rPr>
          <w:sz w:val="28"/>
        </w:rPr>
      </w:pPr>
      <w:proofErr w:type="spellStart"/>
      <w:r>
        <w:rPr>
          <w:sz w:val="28"/>
        </w:rPr>
        <w:t>B’shalom</w:t>
      </w:r>
      <w:proofErr w:type="spellEnd"/>
      <w:r>
        <w:rPr>
          <w:sz w:val="28"/>
        </w:rPr>
        <w:t>,</w:t>
      </w:r>
    </w:p>
    <w:p w14:paraId="2E2B0D4A" w14:textId="4430A5DE" w:rsidR="00352A2F" w:rsidRDefault="00352A2F" w:rsidP="00352A2F">
      <w:pPr>
        <w:rPr>
          <w:sz w:val="28"/>
        </w:rPr>
      </w:pPr>
    </w:p>
    <w:p w14:paraId="19581722" w14:textId="301F4CF8" w:rsidR="00132379" w:rsidRDefault="00132379" w:rsidP="00352A2F">
      <w:pPr>
        <w:rPr>
          <w:sz w:val="28"/>
        </w:rPr>
      </w:pPr>
    </w:p>
    <w:p w14:paraId="44A9A693" w14:textId="77777777" w:rsidR="00352A2F" w:rsidRDefault="00352A2F" w:rsidP="00352A2F">
      <w:pPr>
        <w:rPr>
          <w:sz w:val="28"/>
        </w:rPr>
      </w:pPr>
      <w:r>
        <w:rPr>
          <w:sz w:val="28"/>
        </w:rPr>
        <w:t>Rabbi Michelle “Mina” Goldsmith</w:t>
      </w:r>
    </w:p>
    <w:p w14:paraId="3B683550" w14:textId="352EE2C1" w:rsidR="00352A2F" w:rsidRDefault="00352A2F" w:rsidP="00352A2F">
      <w:pPr>
        <w:rPr>
          <w:sz w:val="28"/>
        </w:rPr>
      </w:pPr>
      <w:r>
        <w:rPr>
          <w:sz w:val="28"/>
        </w:rPr>
        <w:t>Susan Dilles, Ritual, Lifecycle Director</w:t>
      </w:r>
    </w:p>
    <w:p w14:paraId="62BDDD07" w14:textId="28D54A5C" w:rsidR="00D269B4" w:rsidRDefault="00D269B4" w:rsidP="00352A2F">
      <w:pPr>
        <w:rPr>
          <w:sz w:val="28"/>
        </w:rPr>
      </w:pPr>
    </w:p>
    <w:p w14:paraId="199265B8" w14:textId="7F70376D" w:rsidR="00D269B4" w:rsidRDefault="00D269B4">
      <w:pPr>
        <w:widowControl/>
        <w:suppressAutoHyphens w:val="0"/>
        <w:rPr>
          <w:sz w:val="28"/>
        </w:rPr>
      </w:pPr>
      <w:r>
        <w:rPr>
          <w:sz w:val="28"/>
        </w:rPr>
        <w:br w:type="page"/>
      </w:r>
    </w:p>
    <w:p w14:paraId="0F0B4078" w14:textId="0DCB66AD" w:rsidR="00D269B4" w:rsidRDefault="00D269B4" w:rsidP="00D269B4">
      <w:pPr>
        <w:rPr>
          <w:sz w:val="28"/>
        </w:rPr>
      </w:pPr>
    </w:p>
    <w:p w14:paraId="78728182" w14:textId="44DF9A8B" w:rsidR="00D269B4" w:rsidRDefault="009017DC" w:rsidP="00352A2F">
      <w:pPr>
        <w:rPr>
          <w:sz w:val="28"/>
        </w:rPr>
      </w:pPr>
      <w:r>
        <w:rPr>
          <w:noProof/>
          <w:sz w:val="28"/>
          <w:lang w:eastAsia="en-US" w:bidi="he-IL"/>
        </w:rPr>
        <mc:AlternateContent>
          <mc:Choice Requires="wpg">
            <w:drawing>
              <wp:anchor distT="0" distB="0" distL="114300" distR="114300" simplePos="0" relativeHeight="251663872" behindDoc="0" locked="0" layoutInCell="1" allowOverlap="1" wp14:anchorId="5138A428" wp14:editId="161EF91A">
                <wp:simplePos x="0" y="0"/>
                <wp:positionH relativeFrom="column">
                  <wp:posOffset>-38100</wp:posOffset>
                </wp:positionH>
                <wp:positionV relativeFrom="paragraph">
                  <wp:posOffset>62230</wp:posOffset>
                </wp:positionV>
                <wp:extent cx="6134100" cy="6042025"/>
                <wp:effectExtent l="0" t="0" r="0" b="0"/>
                <wp:wrapNone/>
                <wp:docPr id="3" name="Group 3"/>
                <wp:cNvGraphicFramePr/>
                <a:graphic xmlns:a="http://schemas.openxmlformats.org/drawingml/2006/main">
                  <a:graphicData uri="http://schemas.microsoft.com/office/word/2010/wordprocessingGroup">
                    <wpg:wgp>
                      <wpg:cNvGrpSpPr/>
                      <wpg:grpSpPr>
                        <a:xfrm>
                          <a:off x="0" y="0"/>
                          <a:ext cx="6134100" cy="6042025"/>
                          <a:chOff x="0" y="0"/>
                          <a:chExt cx="6134100" cy="6042025"/>
                        </a:xfrm>
                      </wpg:grpSpPr>
                      <wps:wsp>
                        <wps:cNvPr id="1" name="TextBox 3"/>
                        <wps:cNvSpPr txBox="1"/>
                        <wps:spPr>
                          <a:xfrm>
                            <a:off x="895350" y="0"/>
                            <a:ext cx="4457700" cy="359410"/>
                          </a:xfrm>
                          <a:prstGeom prst="rect">
                            <a:avLst/>
                          </a:prstGeom>
                          <a:noFill/>
                        </wps:spPr>
                        <wps:txbx>
                          <w:txbxContent>
                            <w:p w14:paraId="34AFAEE4" w14:textId="73EE9199" w:rsidR="00D269B4" w:rsidRDefault="00132379" w:rsidP="00D269B4">
                              <w:pPr>
                                <w:pStyle w:val="NormalWeb"/>
                                <w:spacing w:before="0" w:beforeAutospacing="0" w:after="0" w:afterAutospacing="0"/>
                              </w:pPr>
                              <w:r>
                                <w:rPr>
                                  <w:rFonts w:asciiTheme="minorHAnsi" w:hAnsi="Cambria" w:cstheme="minorBidi"/>
                                  <w:color w:val="000000" w:themeColor="text1"/>
                                  <w:kern w:val="24"/>
                                  <w:sz w:val="36"/>
                                  <w:szCs w:val="36"/>
                                </w:rPr>
                                <w:t xml:space="preserve">The </w:t>
                              </w:r>
                              <w:proofErr w:type="spellStart"/>
                              <w:r w:rsidR="00D269B4">
                                <w:rPr>
                                  <w:rFonts w:asciiTheme="minorHAnsi" w:hAnsi="Cambria" w:cstheme="minorBidi"/>
                                  <w:color w:val="000000" w:themeColor="text1"/>
                                  <w:kern w:val="24"/>
                                  <w:sz w:val="36"/>
                                  <w:szCs w:val="36"/>
                                </w:rPr>
                                <w:t>B’Nai</w:t>
                              </w:r>
                              <w:proofErr w:type="spellEnd"/>
                              <w:r w:rsidR="00D269B4">
                                <w:rPr>
                                  <w:rFonts w:asciiTheme="minorHAnsi" w:hAnsi="Cambria" w:cstheme="minorBidi"/>
                                  <w:color w:val="000000" w:themeColor="text1"/>
                                  <w:kern w:val="24"/>
                                  <w:sz w:val="36"/>
                                  <w:szCs w:val="36"/>
                                </w:rPr>
                                <w:t xml:space="preserve"> Mitzvah Planning Guide is Online!</w:t>
                              </w:r>
                            </w:p>
                          </w:txbxContent>
                        </wps:txbx>
                        <wps:bodyPr wrap="none" rtlCol="0">
                          <a:spAutoFit/>
                        </wps:bodyPr>
                      </wps:wsp>
                      <wps:wsp>
                        <wps:cNvPr id="10" name="TextBox 9"/>
                        <wps:cNvSpPr txBox="1"/>
                        <wps:spPr>
                          <a:xfrm>
                            <a:off x="0" y="1019175"/>
                            <a:ext cx="3419475" cy="299720"/>
                          </a:xfrm>
                          <a:prstGeom prst="rect">
                            <a:avLst/>
                          </a:prstGeom>
                          <a:noFill/>
                        </wps:spPr>
                        <wps:txbx>
                          <w:txbxContent>
                            <w:p w14:paraId="5977C0F2" w14:textId="21DF5C18" w:rsidR="00D269B4" w:rsidRDefault="00D269B4" w:rsidP="009017DC">
                              <w:pPr>
                                <w:pStyle w:val="NormalWeb"/>
                                <w:spacing w:before="0" w:beforeAutospacing="0" w:after="0" w:afterAutospacing="0"/>
                              </w:pPr>
                              <w:r>
                                <w:rPr>
                                  <w:rFonts w:asciiTheme="minorHAnsi" w:hAnsi="Cambria" w:cstheme="minorBidi"/>
                                  <w:color w:val="000000" w:themeColor="text1"/>
                                  <w:kern w:val="24"/>
                                  <w:sz w:val="28"/>
                                  <w:szCs w:val="28"/>
                                </w:rPr>
                                <w:t xml:space="preserve">1. Search on the word “Mitzvah” </w:t>
                              </w:r>
                              <w:r>
                                <w:rPr>
                                  <w:rFonts w:asciiTheme="minorHAnsi" w:hAnsi="Cambria" w:cstheme="minorBidi"/>
                                  <w:b/>
                                  <w:bCs/>
                                  <w:color w:val="000000" w:themeColor="text1"/>
                                  <w:kern w:val="24"/>
                                  <w:sz w:val="28"/>
                                  <w:szCs w:val="28"/>
                                </w:rPr>
                                <w:t>OR</w:t>
                              </w:r>
                            </w:p>
                          </w:txbxContent>
                        </wps:txbx>
                        <wps:bodyPr wrap="square" rtlCol="0">
                          <a:spAutoFit/>
                        </wps:bodyPr>
                      </wps:wsp>
                      <wpg:grpSp>
                        <wpg:cNvPr id="2" name="Group 2"/>
                        <wpg:cNvGrpSpPr/>
                        <wpg:grpSpPr>
                          <a:xfrm>
                            <a:off x="85725" y="1295400"/>
                            <a:ext cx="5219065" cy="4746625"/>
                            <a:chOff x="0" y="-85725"/>
                            <a:chExt cx="5219065" cy="4746625"/>
                          </a:xfrm>
                        </wpg:grpSpPr>
                        <pic:pic xmlns:pic="http://schemas.openxmlformats.org/drawingml/2006/picture">
                          <pic:nvPicPr>
                            <pic:cNvPr id="1028" name="Picture 4"/>
                            <pic:cNvPicPr>
                              <a:picLocks noChangeAspect="1"/>
                            </pic:cNvPicPr>
                          </pic:nvPicPr>
                          <pic:blipFill rotWithShape="1">
                            <a:blip r:embed="rId9">
                              <a:extLst>
                                <a:ext uri="{28A0092B-C50C-407E-A947-70E740481C1C}">
                                  <a14:useLocalDpi xmlns:a14="http://schemas.microsoft.com/office/drawing/2010/main" val="0"/>
                                </a:ext>
                              </a:extLst>
                            </a:blip>
                            <a:srcRect t="5163" r="1822" b="13954"/>
                            <a:stretch/>
                          </pic:blipFill>
                          <pic:spPr bwMode="auto">
                            <a:xfrm>
                              <a:off x="0" y="1428750"/>
                              <a:ext cx="5219065" cy="32321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Rectangle 5"/>
                          <wps:cNvSpPr/>
                          <wps:spPr>
                            <a:xfrm>
                              <a:off x="3409950" y="3429000"/>
                              <a:ext cx="1200150" cy="390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Straight Arrow Connector 6"/>
                          <wps:cNvCnPr/>
                          <wps:spPr>
                            <a:xfrm>
                              <a:off x="1885950" y="-85725"/>
                              <a:ext cx="2676525" cy="3143250"/>
                            </a:xfrm>
                            <a:prstGeom prst="straightConnector1">
                              <a:avLst/>
                            </a:prstGeom>
                            <a:ln w="1587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8" name="Rectangle 7"/>
                          <wps:cNvSpPr/>
                          <wps:spPr>
                            <a:xfrm>
                              <a:off x="2143125" y="781050"/>
                              <a:ext cx="4953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 name="TextBox 4"/>
                        <wps:cNvSpPr txBox="1"/>
                        <wps:spPr>
                          <a:xfrm>
                            <a:off x="38100" y="2162175"/>
                            <a:ext cx="6096000" cy="299720"/>
                          </a:xfrm>
                          <a:prstGeom prst="rect">
                            <a:avLst/>
                          </a:prstGeom>
                          <a:noFill/>
                        </wps:spPr>
                        <wps:txbx>
                          <w:txbxContent>
                            <w:p w14:paraId="31ACDD67" w14:textId="77777777" w:rsidR="00D269B4" w:rsidRDefault="00D269B4" w:rsidP="00D269B4">
                              <w:pPr>
                                <w:pStyle w:val="NormalWeb"/>
                                <w:spacing w:before="0" w:beforeAutospacing="0" w:after="0" w:afterAutospacing="0"/>
                              </w:pPr>
                              <w:r>
                                <w:rPr>
                                  <w:rFonts w:asciiTheme="minorHAnsi" w:hAnsi="Cambria" w:cstheme="minorBidi"/>
                                  <w:color w:val="000000" w:themeColor="text1"/>
                                  <w:kern w:val="24"/>
                                  <w:sz w:val="28"/>
                                  <w:szCs w:val="28"/>
                                </w:rPr>
                                <w:t>2. Learn &gt; Religious School &gt; Bar/Bat Mitzvah &gt; B’nai Mitzvah Planning Guide</w:t>
                              </w:r>
                            </w:p>
                          </w:txbxContent>
                        </wps:txbx>
                        <wps:bodyPr wrap="square" rtlCol="0">
                          <a:spAutoFit/>
                        </wps:bodyPr>
                      </wps:wsp>
                    </wpg:wgp>
                  </a:graphicData>
                </a:graphic>
              </wp:anchor>
            </w:drawing>
          </mc:Choice>
          <mc:Fallback>
            <w:pict>
              <v:group w14:anchorId="5138A428" id="Group 3" o:spid="_x0000_s1026" style="position:absolute;margin-left:-3pt;margin-top:4.9pt;width:483pt;height:475.75pt;z-index:251663872" coordsize="61341,60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">
                <v:shapetype id="_x0000_t202" coordsize="21600,21600" o:spt="202" path="m,l,21600r21600,l21600,xe">
                  <v:stroke joinstyle="miter"/>
                  <v:path gradientshapeok="t" o:connecttype="rect"/>
                </v:shapetype>
                <v:shape id="TextBox 3" o:spid="_x0000_s1027" type="#_x0000_t202" style="position:absolute;left:8953;width:44577;height:35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" filled="f" stroked="f">
                  <v:textbox style="mso-fit-shape-to-text:t">
                    <w:txbxContent>
                      <w:p w14:paraId="34AFAEE4" w14:textId="73EE9199" w:rsidR="00D269B4" w:rsidRDefault="00132379" w:rsidP="00D269B4">
                        <w:pPr>
                          <w:pStyle w:val="NormalWeb"/>
                          <w:spacing w:before="0" w:beforeAutospacing="0" w:after="0" w:afterAutospacing="0"/>
                        </w:pPr>
                        <w:r>
                          <w:rPr>
                            <w:rFonts w:asciiTheme="minorHAnsi" w:hAnsi="Cambria" w:cstheme="minorBidi"/>
                            <w:color w:val="000000" w:themeColor="text1"/>
                            <w:kern w:val="24"/>
                            <w:sz w:val="36"/>
                            <w:szCs w:val="36"/>
                          </w:rPr>
                          <w:t xml:space="preserve">The </w:t>
                        </w:r>
                        <w:proofErr w:type="spellStart"/>
                        <w:r w:rsidR="00D269B4">
                          <w:rPr>
                            <w:rFonts w:asciiTheme="minorHAnsi" w:hAnsi="Cambria" w:cstheme="minorBidi"/>
                            <w:color w:val="000000" w:themeColor="text1"/>
                            <w:kern w:val="24"/>
                            <w:sz w:val="36"/>
                            <w:szCs w:val="36"/>
                          </w:rPr>
                          <w:t>B’Nai</w:t>
                        </w:r>
                        <w:proofErr w:type="spellEnd"/>
                        <w:r w:rsidR="00D269B4">
                          <w:rPr>
                            <w:rFonts w:asciiTheme="minorHAnsi" w:hAnsi="Cambria" w:cstheme="minorBidi"/>
                            <w:color w:val="000000" w:themeColor="text1"/>
                            <w:kern w:val="24"/>
                            <w:sz w:val="36"/>
                            <w:szCs w:val="36"/>
                          </w:rPr>
                          <w:t xml:space="preserve"> Mitzvah Planning Guide is Online!</w:t>
                        </w:r>
                      </w:p>
                    </w:txbxContent>
                  </v:textbox>
                </v:shape>
                <v:shape id="TextBox 9" o:spid="_x0000_s1028" type="#_x0000_t202" style="position:absolute;top:10191;width:3419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977C0F2" w14:textId="21DF5C18" w:rsidR="00D269B4" w:rsidRDefault="00D269B4" w:rsidP="009017DC">
                        <w:pPr>
                          <w:pStyle w:val="NormalWeb"/>
                          <w:spacing w:before="0" w:beforeAutospacing="0" w:after="0" w:afterAutospacing="0"/>
                        </w:pPr>
                        <w:r>
                          <w:rPr>
                            <w:rFonts w:asciiTheme="minorHAnsi" w:hAnsi="Cambria" w:cstheme="minorBidi"/>
                            <w:color w:val="000000" w:themeColor="text1"/>
                            <w:kern w:val="24"/>
                            <w:sz w:val="28"/>
                            <w:szCs w:val="28"/>
                          </w:rPr>
                          <w:t xml:space="preserve">1. Search on the word “Mitzvah” </w:t>
                        </w:r>
                        <w:r>
                          <w:rPr>
                            <w:rFonts w:asciiTheme="minorHAnsi" w:hAnsi="Cambria" w:cstheme="minorBidi"/>
                            <w:b/>
                            <w:bCs/>
                            <w:color w:val="000000" w:themeColor="text1"/>
                            <w:kern w:val="24"/>
                            <w:sz w:val="28"/>
                            <w:szCs w:val="28"/>
                          </w:rPr>
                          <w:t>OR</w:t>
                        </w:r>
                      </w:p>
                    </w:txbxContent>
                  </v:textbox>
                </v:shape>
                <v:group id="Group 2" o:spid="_x0000_s1029" style="position:absolute;left:857;top:12954;width:52190;height:47466" coordorigin=",-857" coordsize="52190,4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top:14287;width:52190;height:3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" fillcolor="#4f81bd [3204]" strokecolor="black [3213]">
                    <v:imagedata r:id="rId10" o:title="" croptop="3384f" cropbottom="9145f" cropright="1194f"/>
                    <v:path arrowok="t"/>
                  </v:shape>
                  <v:rect id="Rectangle 5" o:spid="_x0000_s1031" style="position:absolute;left:34099;top:34290;width:12002;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" filled="f" strokecolor="black [3213]" strokeweight="2pt"/>
                  <v:shapetype id="_x0000_t32" coordsize="21600,21600" o:spt="32" o:oned="t" path="m,l21600,21600e" filled="f">
                    <v:path arrowok="t" fillok="f" o:connecttype="none"/>
                    <o:lock v:ext="edit" shapetype="t"/>
                  </v:shapetype>
                  <v:shape id="Straight Arrow Connector 6" o:spid="_x0000_s1032" type="#_x0000_t32" style="position:absolute;left:18859;top:-857;width:26765;height:3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" strokecolor="black [3213]" strokeweight="1.25pt">
                    <v:stroke endarrow="block" endarrowwidth="wide"/>
                  </v:shape>
                  <v:rect id="Rectangle 7" o:spid="_x0000_s1033" style="position:absolute;left:21431;top:7810;width:4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" fillcolor="white [3212]" stroked="f" strokeweight="2pt"/>
                </v:group>
                <v:shape id="TextBox 4" o:spid="_x0000_s1034" type="#_x0000_t202" style="position:absolute;left:381;top:21621;width:6096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1ACDD67" w14:textId="77777777" w:rsidR="00D269B4" w:rsidRDefault="00D269B4" w:rsidP="00D269B4">
                        <w:pPr>
                          <w:pStyle w:val="NormalWeb"/>
                          <w:spacing w:before="0" w:beforeAutospacing="0" w:after="0" w:afterAutospacing="0"/>
                        </w:pPr>
                        <w:r>
                          <w:rPr>
                            <w:rFonts w:asciiTheme="minorHAnsi" w:hAnsi="Cambria" w:cstheme="minorBidi"/>
                            <w:color w:val="000000" w:themeColor="text1"/>
                            <w:kern w:val="24"/>
                            <w:sz w:val="28"/>
                            <w:szCs w:val="28"/>
                          </w:rPr>
                          <w:t>2. Learn &gt; Religious School &gt; Bar/Bat Mitzvah &gt; B’nai Mitzvah Planning Guide</w:t>
                        </w:r>
                      </w:p>
                    </w:txbxContent>
                  </v:textbox>
                </v:shape>
              </v:group>
            </w:pict>
          </mc:Fallback>
        </mc:AlternateContent>
      </w:r>
    </w:p>
    <w:p w14:paraId="1FEEE121" w14:textId="30F7CF81" w:rsidR="00D269B4" w:rsidRDefault="00D269B4" w:rsidP="00352A2F">
      <w:pPr>
        <w:rPr>
          <w:sz w:val="28"/>
        </w:rPr>
      </w:pPr>
    </w:p>
    <w:p w14:paraId="2DE05B43" w14:textId="630395D5" w:rsidR="00D269B4" w:rsidRDefault="00D269B4" w:rsidP="00352A2F">
      <w:pPr>
        <w:rPr>
          <w:sz w:val="28"/>
        </w:rPr>
      </w:pPr>
    </w:p>
    <w:p w14:paraId="6143D1E6" w14:textId="62700E65" w:rsidR="00D269B4" w:rsidRDefault="00D269B4" w:rsidP="00352A2F">
      <w:pPr>
        <w:rPr>
          <w:sz w:val="28"/>
        </w:rPr>
      </w:pPr>
    </w:p>
    <w:p w14:paraId="60F82DB0" w14:textId="5B157491" w:rsidR="00D269B4" w:rsidRDefault="00D269B4" w:rsidP="00352A2F">
      <w:pPr>
        <w:rPr>
          <w:sz w:val="28"/>
        </w:rPr>
      </w:pPr>
    </w:p>
    <w:p w14:paraId="3C9B2673" w14:textId="3065C911" w:rsidR="00D269B4" w:rsidRDefault="00D269B4" w:rsidP="00352A2F">
      <w:pPr>
        <w:rPr>
          <w:sz w:val="28"/>
        </w:rPr>
      </w:pPr>
    </w:p>
    <w:p w14:paraId="639C7DC5" w14:textId="54623EF8" w:rsidR="00D269B4" w:rsidRDefault="00D269B4" w:rsidP="00352A2F">
      <w:pPr>
        <w:rPr>
          <w:sz w:val="28"/>
        </w:rPr>
      </w:pPr>
    </w:p>
    <w:p w14:paraId="4A50EF70" w14:textId="2E7CE610" w:rsidR="00D269B4" w:rsidRDefault="00D269B4" w:rsidP="00352A2F">
      <w:pPr>
        <w:rPr>
          <w:sz w:val="28"/>
        </w:rPr>
      </w:pPr>
    </w:p>
    <w:p w14:paraId="44DE7A00" w14:textId="3BFC4096" w:rsidR="00D269B4" w:rsidRDefault="00D269B4" w:rsidP="00352A2F">
      <w:pPr>
        <w:rPr>
          <w:sz w:val="28"/>
        </w:rPr>
      </w:pPr>
    </w:p>
    <w:p w14:paraId="30EA3BFA" w14:textId="38E3F94B" w:rsidR="00D269B4" w:rsidRDefault="00D269B4" w:rsidP="00352A2F">
      <w:pPr>
        <w:rPr>
          <w:sz w:val="28"/>
        </w:rPr>
      </w:pPr>
    </w:p>
    <w:p w14:paraId="4B0D12DF" w14:textId="478F3B51" w:rsidR="00D269B4" w:rsidRDefault="00D269B4" w:rsidP="00352A2F">
      <w:pPr>
        <w:rPr>
          <w:sz w:val="28"/>
        </w:rPr>
      </w:pPr>
    </w:p>
    <w:p w14:paraId="5DC34EC9" w14:textId="715380C0" w:rsidR="00D269B4" w:rsidRDefault="00D269B4" w:rsidP="00352A2F">
      <w:pPr>
        <w:rPr>
          <w:sz w:val="28"/>
        </w:rPr>
      </w:pPr>
    </w:p>
    <w:p w14:paraId="5BA1FE6E" w14:textId="25072922" w:rsidR="00D269B4" w:rsidRDefault="00D269B4" w:rsidP="00352A2F">
      <w:pPr>
        <w:rPr>
          <w:sz w:val="28"/>
        </w:rPr>
      </w:pPr>
    </w:p>
    <w:p w14:paraId="5C4777B8" w14:textId="12D7FB8A" w:rsidR="00D269B4" w:rsidRDefault="00D269B4" w:rsidP="00352A2F">
      <w:pPr>
        <w:rPr>
          <w:sz w:val="28"/>
        </w:rPr>
      </w:pPr>
    </w:p>
    <w:p w14:paraId="638D00A4" w14:textId="132BBD95" w:rsidR="00D269B4" w:rsidRDefault="00D269B4" w:rsidP="00352A2F">
      <w:pPr>
        <w:rPr>
          <w:sz w:val="28"/>
        </w:rPr>
      </w:pPr>
    </w:p>
    <w:p w14:paraId="4C1C2B10" w14:textId="6FACECA9" w:rsidR="00D269B4" w:rsidRDefault="00D269B4" w:rsidP="00352A2F">
      <w:pPr>
        <w:rPr>
          <w:sz w:val="28"/>
        </w:rPr>
      </w:pPr>
    </w:p>
    <w:p w14:paraId="58000628" w14:textId="13F902A0" w:rsidR="00D269B4" w:rsidRDefault="00D269B4" w:rsidP="00352A2F">
      <w:pPr>
        <w:rPr>
          <w:sz w:val="28"/>
        </w:rPr>
      </w:pPr>
    </w:p>
    <w:p w14:paraId="52E682A6" w14:textId="702F01EE" w:rsidR="00D269B4" w:rsidRDefault="00D269B4" w:rsidP="00352A2F">
      <w:pPr>
        <w:rPr>
          <w:sz w:val="28"/>
        </w:rPr>
      </w:pPr>
    </w:p>
    <w:p w14:paraId="5669E951" w14:textId="3828AAF5" w:rsidR="00D269B4" w:rsidRDefault="00D269B4" w:rsidP="00352A2F">
      <w:pPr>
        <w:rPr>
          <w:sz w:val="28"/>
        </w:rPr>
      </w:pPr>
    </w:p>
    <w:p w14:paraId="0B334D60" w14:textId="4A2C2395" w:rsidR="00D269B4" w:rsidRDefault="00D269B4" w:rsidP="00352A2F">
      <w:pPr>
        <w:rPr>
          <w:sz w:val="28"/>
        </w:rPr>
      </w:pPr>
    </w:p>
    <w:p w14:paraId="1A5DDE74" w14:textId="7D97CB56" w:rsidR="00D269B4" w:rsidRDefault="00D269B4" w:rsidP="00352A2F">
      <w:pPr>
        <w:rPr>
          <w:sz w:val="28"/>
        </w:rPr>
      </w:pPr>
    </w:p>
    <w:p w14:paraId="0EB26F1C" w14:textId="31DD5C0F" w:rsidR="00D269B4" w:rsidRDefault="00D269B4" w:rsidP="00352A2F">
      <w:pPr>
        <w:rPr>
          <w:sz w:val="28"/>
        </w:rPr>
      </w:pPr>
    </w:p>
    <w:p w14:paraId="0872D411" w14:textId="4FE3681B" w:rsidR="00D269B4" w:rsidRDefault="00D269B4" w:rsidP="00352A2F">
      <w:pPr>
        <w:rPr>
          <w:sz w:val="28"/>
        </w:rPr>
      </w:pPr>
    </w:p>
    <w:p w14:paraId="46D6FC7D" w14:textId="76AC2491" w:rsidR="00D269B4" w:rsidRDefault="00D269B4" w:rsidP="00352A2F">
      <w:pPr>
        <w:rPr>
          <w:sz w:val="28"/>
        </w:rPr>
      </w:pPr>
    </w:p>
    <w:p w14:paraId="032047EC" w14:textId="3FE8E1C6" w:rsidR="00D269B4" w:rsidRDefault="00D269B4" w:rsidP="00352A2F">
      <w:pPr>
        <w:rPr>
          <w:sz w:val="28"/>
        </w:rPr>
      </w:pPr>
    </w:p>
    <w:p w14:paraId="603590E5" w14:textId="7976FBBD" w:rsidR="00D269B4" w:rsidRDefault="00D269B4" w:rsidP="00352A2F">
      <w:pPr>
        <w:rPr>
          <w:sz w:val="28"/>
        </w:rPr>
      </w:pPr>
    </w:p>
    <w:p w14:paraId="00917BD7" w14:textId="1DD32F0E" w:rsidR="00D269B4" w:rsidRDefault="00D269B4" w:rsidP="00352A2F">
      <w:pPr>
        <w:rPr>
          <w:sz w:val="28"/>
        </w:rPr>
      </w:pPr>
    </w:p>
    <w:p w14:paraId="415FB154" w14:textId="5B8E36C5" w:rsidR="00D269B4" w:rsidRDefault="00D269B4" w:rsidP="00352A2F">
      <w:pPr>
        <w:rPr>
          <w:sz w:val="28"/>
        </w:rPr>
      </w:pPr>
    </w:p>
    <w:p w14:paraId="42684200" w14:textId="03DA20C7" w:rsidR="00D269B4" w:rsidRDefault="00D269B4" w:rsidP="00352A2F">
      <w:pPr>
        <w:rPr>
          <w:sz w:val="28"/>
        </w:rPr>
      </w:pPr>
    </w:p>
    <w:p w14:paraId="2EF4AFB0" w14:textId="07DC1C1B" w:rsidR="00D269B4" w:rsidRDefault="00D269B4" w:rsidP="00352A2F">
      <w:pPr>
        <w:rPr>
          <w:sz w:val="28"/>
        </w:rPr>
      </w:pPr>
    </w:p>
    <w:p w14:paraId="5D3F7656" w14:textId="09352A2A" w:rsidR="00D269B4" w:rsidRDefault="00D269B4" w:rsidP="00352A2F">
      <w:pPr>
        <w:rPr>
          <w:sz w:val="28"/>
        </w:rPr>
      </w:pPr>
    </w:p>
    <w:p w14:paraId="63B66047" w14:textId="66986D37" w:rsidR="00D269B4" w:rsidRDefault="00D269B4" w:rsidP="00352A2F">
      <w:pPr>
        <w:rPr>
          <w:sz w:val="28"/>
        </w:rPr>
      </w:pPr>
    </w:p>
    <w:p w14:paraId="00A2C6A1" w14:textId="7FAAB453" w:rsidR="00D269B4" w:rsidRDefault="00D269B4" w:rsidP="00352A2F">
      <w:pPr>
        <w:rPr>
          <w:sz w:val="28"/>
        </w:rPr>
      </w:pPr>
    </w:p>
    <w:p w14:paraId="52D4C9F1" w14:textId="4853F63F" w:rsidR="00D269B4" w:rsidRDefault="00D269B4" w:rsidP="00352A2F">
      <w:pPr>
        <w:rPr>
          <w:sz w:val="28"/>
        </w:rPr>
      </w:pPr>
    </w:p>
    <w:p w14:paraId="581AA49B" w14:textId="26721CC8" w:rsidR="00D269B4" w:rsidRDefault="00D269B4" w:rsidP="00352A2F">
      <w:pPr>
        <w:rPr>
          <w:sz w:val="28"/>
        </w:rPr>
      </w:pPr>
    </w:p>
    <w:p w14:paraId="02C6DB0F" w14:textId="55AAF9A1" w:rsidR="00D269B4" w:rsidRDefault="00D269B4" w:rsidP="00352A2F">
      <w:pPr>
        <w:rPr>
          <w:sz w:val="28"/>
        </w:rPr>
      </w:pPr>
    </w:p>
    <w:p w14:paraId="1B378702" w14:textId="6780B8CC" w:rsidR="00627D60" w:rsidRDefault="00627D60" w:rsidP="00352A2F">
      <w:pPr>
        <w:rPr>
          <w:sz w:val="28"/>
        </w:rPr>
      </w:pPr>
    </w:p>
    <w:p w14:paraId="503E5CD3" w14:textId="326CE6D9" w:rsidR="00627D60" w:rsidRDefault="00627D60" w:rsidP="00352A2F">
      <w:pPr>
        <w:rPr>
          <w:sz w:val="28"/>
        </w:rPr>
      </w:pPr>
    </w:p>
    <w:p w14:paraId="1C79B3DC" w14:textId="1057F11F" w:rsidR="00627D60" w:rsidRDefault="00627D60" w:rsidP="00352A2F">
      <w:pPr>
        <w:rPr>
          <w:sz w:val="28"/>
        </w:rPr>
      </w:pPr>
    </w:p>
    <w:p w14:paraId="30D3B825" w14:textId="77777777" w:rsidR="00D269B4" w:rsidRDefault="00D269B4" w:rsidP="00352A2F">
      <w:pPr>
        <w:rPr>
          <w:sz w:val="28"/>
        </w:rPr>
      </w:pPr>
    </w:p>
    <w:p w14:paraId="5C5DE4A7" w14:textId="77777777" w:rsidR="00D269B4" w:rsidRDefault="00D269B4" w:rsidP="00352A2F">
      <w:pPr>
        <w:rPr>
          <w:sz w:val="28"/>
        </w:rPr>
      </w:pPr>
    </w:p>
    <w:sdt>
      <w:sdtPr>
        <w:rPr>
          <w:rFonts w:ascii="Times New Roman" w:eastAsia="Times New Roman" w:hAnsi="Times New Roman" w:cs="Times New Roman"/>
          <w:b w:val="0"/>
          <w:bCs w:val="0"/>
          <w:caps/>
          <w:color w:val="auto"/>
          <w:sz w:val="20"/>
          <w:szCs w:val="20"/>
          <w:lang w:eastAsia="ar-SA"/>
        </w:rPr>
        <w:id w:val="1562214901"/>
        <w:docPartObj>
          <w:docPartGallery w:val="Table of Contents"/>
          <w:docPartUnique/>
        </w:docPartObj>
      </w:sdtPr>
      <w:sdtEndPr>
        <w:rPr>
          <w:rFonts w:asciiTheme="majorHAnsi" w:hAnsiTheme="majorHAnsi"/>
          <w:caps w:val="0"/>
          <w:noProof/>
          <w:sz w:val="24"/>
          <w:szCs w:val="24"/>
        </w:rPr>
      </w:sdtEndPr>
      <w:sdtContent>
        <w:p w14:paraId="73B17A1D" w14:textId="77777777" w:rsidR="00352A2F" w:rsidRDefault="00352A2F" w:rsidP="00352A2F">
          <w:pPr>
            <w:pStyle w:val="TOCHeading"/>
            <w:spacing w:before="0"/>
            <w:rPr>
              <w:rFonts w:ascii="Times New Roman" w:eastAsia="Times New Roman" w:hAnsi="Times New Roman" w:cs="Times New Roman"/>
              <w:b w:val="0"/>
              <w:bCs w:val="0"/>
              <w:caps/>
              <w:color w:val="auto"/>
              <w:sz w:val="20"/>
              <w:szCs w:val="20"/>
              <w:lang w:eastAsia="ar-SA"/>
            </w:rPr>
            <w:sectPr w:rsidR="00352A2F" w:rsidSect="00132379">
              <w:footnotePr>
                <w:pos w:val="beneathText"/>
              </w:footnotePr>
              <w:pgSz w:w="12240" w:h="15840" w:code="1"/>
              <w:pgMar w:top="720" w:right="1440" w:bottom="1440" w:left="1440" w:header="1440" w:footer="1008" w:gutter="0"/>
              <w:cols w:space="720"/>
              <w:docGrid w:linePitch="360"/>
            </w:sectPr>
          </w:pPr>
        </w:p>
        <w:p w14:paraId="01649DFF" w14:textId="7C1CB0A4" w:rsidR="008F5C39" w:rsidDel="008F5C39" w:rsidRDefault="008F5C39" w:rsidP="00352A2F">
          <w:pPr>
            <w:pStyle w:val="TOCHeading"/>
            <w:spacing w:before="0"/>
            <w:rPr>
              <w:rFonts w:ascii="Times New Roman" w:hAnsi="Times New Roman" w:cs="Times New Roman"/>
              <w:color w:val="auto"/>
              <w:sz w:val="32"/>
              <w:szCs w:val="32"/>
            </w:rPr>
          </w:pPr>
        </w:p>
        <w:p w14:paraId="7A23AB36" w14:textId="284BDCDC" w:rsidR="006B2295" w:rsidRDefault="00CE6DE6" w:rsidP="00232F93">
          <w:pPr>
            <w:pStyle w:val="TOCHeading"/>
            <w:spacing w:before="240"/>
            <w:ind w:left="-90" w:firstLine="90"/>
            <w:jc w:val="center"/>
            <w:rPr>
              <w:rFonts w:ascii="Times New Roman" w:hAnsi="Times New Roman" w:cs="Times New Roman"/>
              <w:color w:val="auto"/>
              <w:sz w:val="32"/>
              <w:szCs w:val="32"/>
            </w:rPr>
          </w:pPr>
          <w:r>
            <w:rPr>
              <w:rFonts w:ascii="Times New Roman" w:hAnsi="Times New Roman" w:cs="Times New Roman"/>
              <w:color w:val="auto"/>
              <w:sz w:val="32"/>
              <w:szCs w:val="32"/>
            </w:rPr>
            <w:t>TABLE OF CONTENTS</w:t>
          </w:r>
        </w:p>
        <w:p w14:paraId="715F2114" w14:textId="77777777" w:rsidR="00CE6DE6" w:rsidRPr="00CE6DE6" w:rsidRDefault="00CE6DE6" w:rsidP="00CE6DE6">
          <w:pPr>
            <w:rPr>
              <w:lang w:eastAsia="ja-JP"/>
            </w:rPr>
          </w:pPr>
        </w:p>
        <w:p w14:paraId="40086A90" w14:textId="14F6689C" w:rsidR="006B2295" w:rsidRPr="00FD3949" w:rsidRDefault="006B2295" w:rsidP="00232F93">
          <w:pPr>
            <w:pStyle w:val="TOC1"/>
            <w:tabs>
              <w:tab w:val="left" w:pos="400"/>
              <w:tab w:val="right" w:leader="dot" w:pos="8990"/>
            </w:tabs>
            <w:spacing w:before="0" w:after="120"/>
            <w:ind w:left="180"/>
            <w:rPr>
              <w:rFonts w:ascii="Times New Roman" w:hAnsi="Times New Roman"/>
              <w:bCs w:val="0"/>
              <w:caps w:val="0"/>
            </w:rPr>
          </w:pPr>
          <w:r w:rsidRPr="00FD3949">
            <w:rPr>
              <w:rFonts w:ascii="Times New Roman" w:hAnsi="Times New Roman"/>
              <w:bCs w:val="0"/>
              <w:caps w:val="0"/>
            </w:rPr>
            <w:t>FIRST STEPS</w:t>
          </w:r>
        </w:p>
        <w:p w14:paraId="264195A7" w14:textId="449DD57C" w:rsidR="00064645" w:rsidRPr="001B2CA7" w:rsidRDefault="006B229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b w:val="0"/>
              <w:bCs w:val="0"/>
              <w:caps w:val="0"/>
            </w:rPr>
            <w:fldChar w:fldCharType="begin"/>
          </w:r>
          <w:r w:rsidRPr="001B2CA7">
            <w:rPr>
              <w:rFonts w:asciiTheme="majorBidi" w:hAnsiTheme="majorBidi" w:cstheme="majorBidi"/>
              <w:b w:val="0"/>
              <w:bCs w:val="0"/>
              <w:caps w:val="0"/>
            </w:rPr>
            <w:instrText xml:space="preserve"> TOC \o "1-2" \u </w:instrText>
          </w:r>
          <w:r w:rsidRPr="001B2CA7">
            <w:rPr>
              <w:rFonts w:asciiTheme="majorBidi" w:hAnsiTheme="majorBidi" w:cstheme="majorBidi"/>
              <w:b w:val="0"/>
              <w:bCs w:val="0"/>
              <w:caps w:val="0"/>
            </w:rPr>
            <w:fldChar w:fldCharType="separate"/>
          </w:r>
          <w:r w:rsidR="00064645" w:rsidRPr="001B2CA7">
            <w:rPr>
              <w:rFonts w:asciiTheme="majorBidi" w:hAnsiTheme="majorBidi" w:cstheme="majorBidi"/>
              <w:noProof/>
            </w:rPr>
            <w:t>1</w:t>
          </w:r>
          <w:r w:rsidR="00064645" w:rsidRPr="001B2CA7">
            <w:rPr>
              <w:rFonts w:asciiTheme="majorBidi" w:eastAsiaTheme="minorEastAsia" w:hAnsiTheme="majorBidi" w:cstheme="majorBidi"/>
              <w:b w:val="0"/>
              <w:bCs w:val="0"/>
              <w:caps w:val="0"/>
              <w:noProof/>
              <w:lang w:eastAsia="en-US"/>
            </w:rPr>
            <w:tab/>
          </w:r>
          <w:r w:rsidR="00064645" w:rsidRPr="001B2CA7">
            <w:rPr>
              <w:rFonts w:asciiTheme="majorBidi" w:hAnsiTheme="majorBidi" w:cstheme="majorBidi"/>
              <w:noProof/>
            </w:rPr>
            <w:t>SETTING THE DATE</w:t>
          </w:r>
          <w:r w:rsidR="00064645" w:rsidRPr="001B2CA7">
            <w:rPr>
              <w:rFonts w:asciiTheme="majorBidi" w:hAnsiTheme="majorBidi" w:cstheme="majorBidi"/>
              <w:noProof/>
            </w:rPr>
            <w:tab/>
          </w:r>
          <w:r w:rsidR="00064645" w:rsidRPr="001B2CA7">
            <w:rPr>
              <w:rFonts w:asciiTheme="majorBidi" w:hAnsiTheme="majorBidi" w:cstheme="majorBidi"/>
              <w:noProof/>
            </w:rPr>
            <w:fldChar w:fldCharType="begin"/>
          </w:r>
          <w:r w:rsidR="00064645" w:rsidRPr="001B2CA7">
            <w:rPr>
              <w:rFonts w:asciiTheme="majorBidi" w:hAnsiTheme="majorBidi" w:cstheme="majorBidi"/>
              <w:noProof/>
            </w:rPr>
            <w:instrText xml:space="preserve"> PAGEREF _Toc439695184 \h </w:instrText>
          </w:r>
          <w:r w:rsidR="00064645" w:rsidRPr="001B2CA7">
            <w:rPr>
              <w:rFonts w:asciiTheme="majorBidi" w:hAnsiTheme="majorBidi" w:cstheme="majorBidi"/>
              <w:noProof/>
            </w:rPr>
          </w:r>
          <w:r w:rsidR="00064645" w:rsidRPr="001B2CA7">
            <w:rPr>
              <w:rFonts w:asciiTheme="majorBidi" w:hAnsiTheme="majorBidi" w:cstheme="majorBidi"/>
              <w:noProof/>
            </w:rPr>
            <w:fldChar w:fldCharType="separate"/>
          </w:r>
          <w:r w:rsidR="00FC6FB8" w:rsidRPr="001B2CA7">
            <w:rPr>
              <w:rFonts w:asciiTheme="majorBidi" w:hAnsiTheme="majorBidi" w:cstheme="majorBidi"/>
              <w:noProof/>
            </w:rPr>
            <w:t>2</w:t>
          </w:r>
          <w:r w:rsidR="00064645" w:rsidRPr="001B2CA7">
            <w:rPr>
              <w:rFonts w:asciiTheme="majorBidi" w:hAnsiTheme="majorBidi" w:cstheme="majorBidi"/>
              <w:noProof/>
            </w:rPr>
            <w:fldChar w:fldCharType="end"/>
          </w:r>
        </w:p>
        <w:p w14:paraId="3D16FD63" w14:textId="6FF8B632"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color w:val="000000"/>
            </w:rPr>
            <w:t>2</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ELIGIBILITY REQUIRMENTS</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_Toc439695185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2</w:t>
          </w:r>
          <w:r w:rsidRPr="001B2CA7">
            <w:rPr>
              <w:rFonts w:asciiTheme="majorBidi" w:hAnsiTheme="majorBidi" w:cstheme="majorBidi"/>
              <w:noProof/>
            </w:rPr>
            <w:fldChar w:fldCharType="end"/>
          </w:r>
        </w:p>
        <w:p w14:paraId="36039103" w14:textId="4DF9DE80"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3</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MEMBERSHIP AND FEES</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_Toc439695186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2</w:t>
          </w:r>
          <w:r w:rsidRPr="001B2CA7">
            <w:rPr>
              <w:rFonts w:asciiTheme="majorBidi" w:hAnsiTheme="majorBidi" w:cstheme="majorBidi"/>
              <w:noProof/>
            </w:rPr>
            <w:fldChar w:fldCharType="end"/>
          </w:r>
        </w:p>
        <w:p w14:paraId="41DEF5F5" w14:textId="0AE272B4"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4</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USHERING POLICY</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_Toc439695187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2</w:t>
          </w:r>
          <w:r w:rsidRPr="001B2CA7">
            <w:rPr>
              <w:rFonts w:asciiTheme="majorBidi" w:hAnsiTheme="majorBidi" w:cstheme="majorBidi"/>
              <w:noProof/>
            </w:rPr>
            <w:fldChar w:fldCharType="end"/>
          </w:r>
        </w:p>
        <w:p w14:paraId="2700BE29" w14:textId="77777777" w:rsidR="00FD3949" w:rsidRPr="001B2CA7" w:rsidRDefault="00FD3949" w:rsidP="00232F93">
          <w:pPr>
            <w:ind w:left="180"/>
            <w:rPr>
              <w:rFonts w:asciiTheme="majorBidi" w:hAnsiTheme="majorBidi" w:cstheme="majorBidi"/>
              <w:noProof/>
              <w:sz w:val="24"/>
              <w:szCs w:val="24"/>
            </w:rPr>
          </w:pPr>
        </w:p>
        <w:p w14:paraId="7402B5AE" w14:textId="3F3CA799" w:rsidR="00FD3949" w:rsidRPr="001B2CA7" w:rsidRDefault="00FD3949" w:rsidP="00232F93">
          <w:pPr>
            <w:spacing w:after="120"/>
            <w:ind w:left="180"/>
            <w:rPr>
              <w:rFonts w:asciiTheme="majorBidi" w:hAnsiTheme="majorBidi" w:cstheme="majorBidi"/>
              <w:b/>
              <w:noProof/>
              <w:sz w:val="24"/>
              <w:szCs w:val="24"/>
            </w:rPr>
          </w:pPr>
          <w:r w:rsidRPr="001B2CA7">
            <w:rPr>
              <w:rFonts w:asciiTheme="majorBidi" w:hAnsiTheme="majorBidi" w:cstheme="majorBidi"/>
              <w:b/>
              <w:noProof/>
              <w:sz w:val="24"/>
              <w:szCs w:val="24"/>
            </w:rPr>
            <w:t>RITUAL OBSERVANCE</w:t>
          </w:r>
        </w:p>
        <w:p w14:paraId="218E97FD" w14:textId="250F2912"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5</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SHABBAT OBSERVANCE</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_Toc439695188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3</w:t>
          </w:r>
          <w:r w:rsidRPr="001B2CA7">
            <w:rPr>
              <w:rFonts w:asciiTheme="majorBidi" w:hAnsiTheme="majorBidi" w:cstheme="majorBidi"/>
              <w:noProof/>
            </w:rPr>
            <w:fldChar w:fldCharType="end"/>
          </w:r>
        </w:p>
        <w:p w14:paraId="76699288" w14:textId="1DA75F94"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6</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FRIDAY EVENING SERVICE PARTICIPATION</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_Toc439695189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3</w:t>
          </w:r>
          <w:r w:rsidRPr="001B2CA7">
            <w:rPr>
              <w:rFonts w:asciiTheme="majorBidi" w:hAnsiTheme="majorBidi" w:cstheme="majorBidi"/>
              <w:noProof/>
            </w:rPr>
            <w:fldChar w:fldCharType="end"/>
          </w:r>
        </w:p>
        <w:p w14:paraId="4B277280" w14:textId="626BE563"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7</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SEUDAT MITZVAH POLICY</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_Toc439695190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3</w:t>
          </w:r>
          <w:r w:rsidRPr="001B2CA7">
            <w:rPr>
              <w:rFonts w:asciiTheme="majorBidi" w:hAnsiTheme="majorBidi" w:cstheme="majorBidi"/>
              <w:noProof/>
            </w:rPr>
            <w:fldChar w:fldCharType="end"/>
          </w:r>
        </w:p>
        <w:p w14:paraId="43608585" w14:textId="5C7753ED"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8</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WEARING OF KIPPOT, TALLITOT, AND TEFILLIN</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_Toc439695191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3</w:t>
          </w:r>
          <w:r w:rsidRPr="001B2CA7">
            <w:rPr>
              <w:rFonts w:asciiTheme="majorBidi" w:hAnsiTheme="majorBidi" w:cstheme="majorBidi"/>
              <w:noProof/>
            </w:rPr>
            <w:fldChar w:fldCharType="end"/>
          </w:r>
        </w:p>
        <w:p w14:paraId="628BFE96" w14:textId="77777777" w:rsidR="00FD3949" w:rsidRPr="001B2CA7" w:rsidRDefault="00FD3949" w:rsidP="00232F93">
          <w:pPr>
            <w:pStyle w:val="TOC1"/>
            <w:tabs>
              <w:tab w:val="left" w:pos="400"/>
              <w:tab w:val="right" w:leader="dot" w:pos="8990"/>
            </w:tabs>
            <w:spacing w:before="0" w:after="120"/>
            <w:ind w:left="180"/>
            <w:rPr>
              <w:rFonts w:asciiTheme="majorBidi" w:hAnsiTheme="majorBidi" w:cstheme="majorBidi"/>
              <w:noProof/>
            </w:rPr>
          </w:pPr>
        </w:p>
        <w:p w14:paraId="2FB2BC93" w14:textId="1E47B021" w:rsidR="00FD3949" w:rsidRPr="001B2CA7" w:rsidRDefault="00FD3949" w:rsidP="00232F93">
          <w:pPr>
            <w:pStyle w:val="TOC1"/>
            <w:tabs>
              <w:tab w:val="left" w:pos="400"/>
              <w:tab w:val="right" w:leader="dot" w:pos="8990"/>
            </w:tabs>
            <w:spacing w:before="0" w:after="120"/>
            <w:ind w:left="180"/>
            <w:rPr>
              <w:rFonts w:asciiTheme="majorBidi" w:hAnsiTheme="majorBidi" w:cstheme="majorBidi"/>
              <w:noProof/>
            </w:rPr>
          </w:pPr>
          <w:r w:rsidRPr="001B2CA7">
            <w:rPr>
              <w:rFonts w:asciiTheme="majorBidi" w:hAnsiTheme="majorBidi" w:cstheme="majorBidi"/>
              <w:noProof/>
            </w:rPr>
            <w:t>FAMILY INVOLVEMENT</w:t>
          </w:r>
        </w:p>
        <w:p w14:paraId="68EF242B" w14:textId="49F4CC6F" w:rsidR="00064645" w:rsidRPr="001B2CA7" w:rsidRDefault="00064645" w:rsidP="00232F93">
          <w:pPr>
            <w:pStyle w:val="TOC1"/>
            <w:tabs>
              <w:tab w:val="left" w:pos="4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9</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BAR/BAT MITZVAH TRAINING</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_Toc439695192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4</w:t>
          </w:r>
          <w:r w:rsidRPr="001B2CA7">
            <w:rPr>
              <w:rFonts w:asciiTheme="majorBidi" w:hAnsiTheme="majorBidi" w:cstheme="majorBidi"/>
              <w:noProof/>
            </w:rPr>
            <w:fldChar w:fldCharType="end"/>
          </w:r>
        </w:p>
        <w:p w14:paraId="394B7231" w14:textId="56FE1E0A" w:rsidR="00064645" w:rsidRPr="001B2CA7" w:rsidRDefault="00064645"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10</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WORSHIP SERVICE – STUDENT EXPECTATIONS</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_Toc439695193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5</w:t>
          </w:r>
          <w:r w:rsidRPr="001B2CA7">
            <w:rPr>
              <w:rFonts w:asciiTheme="majorBidi" w:hAnsiTheme="majorBidi" w:cstheme="majorBidi"/>
              <w:noProof/>
            </w:rPr>
            <w:fldChar w:fldCharType="end"/>
          </w:r>
        </w:p>
        <w:p w14:paraId="1E68A336" w14:textId="5C11784F" w:rsidR="00064645" w:rsidRPr="001B2CA7" w:rsidRDefault="00064645"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11</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WORSHIP SERVICE – FAMILY PARTICIPATION/HONORS</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_Toc439695194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5</w:t>
          </w:r>
          <w:r w:rsidRPr="001B2CA7">
            <w:rPr>
              <w:rFonts w:asciiTheme="majorBidi" w:hAnsiTheme="majorBidi" w:cstheme="majorBidi"/>
              <w:noProof/>
            </w:rPr>
            <w:fldChar w:fldCharType="end"/>
          </w:r>
        </w:p>
        <w:p w14:paraId="2F4A0730" w14:textId="56C1CE32" w:rsidR="00064645" w:rsidRPr="001B2CA7" w:rsidRDefault="00064645"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12</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PHOTOGRAPHS ON THE BIMAH</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_Toc439695195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6</w:t>
          </w:r>
          <w:r w:rsidRPr="001B2CA7">
            <w:rPr>
              <w:rFonts w:asciiTheme="majorBidi" w:hAnsiTheme="majorBidi" w:cstheme="majorBidi"/>
              <w:noProof/>
            </w:rPr>
            <w:fldChar w:fldCharType="end"/>
          </w:r>
        </w:p>
        <w:p w14:paraId="46029B99" w14:textId="5FE37E71" w:rsidR="00064645" w:rsidRPr="001B2CA7" w:rsidRDefault="00064645"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13</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PARENTS’ PRAYER</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_Toc439695196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6</w:t>
          </w:r>
          <w:r w:rsidRPr="001B2CA7">
            <w:rPr>
              <w:rFonts w:asciiTheme="majorBidi" w:hAnsiTheme="majorBidi" w:cstheme="majorBidi"/>
              <w:noProof/>
            </w:rPr>
            <w:fldChar w:fldCharType="end"/>
          </w:r>
        </w:p>
        <w:p w14:paraId="6D180A48" w14:textId="22F5343D" w:rsidR="00064645" w:rsidRPr="001B2CA7" w:rsidRDefault="00064645"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14</w:t>
          </w:r>
          <w:r w:rsidRPr="001B2CA7">
            <w:rPr>
              <w:rFonts w:asciiTheme="majorBidi" w:eastAsiaTheme="minorEastAsia" w:hAnsiTheme="majorBidi" w:cstheme="majorBidi"/>
              <w:b w:val="0"/>
              <w:bCs w:val="0"/>
              <w:caps w:val="0"/>
              <w:noProof/>
              <w:lang w:eastAsia="en-US"/>
            </w:rPr>
            <w:tab/>
          </w:r>
          <w:r w:rsidRPr="001B2CA7">
            <w:rPr>
              <w:rFonts w:asciiTheme="majorBidi" w:hAnsiTheme="majorBidi" w:cstheme="majorBidi"/>
              <w:noProof/>
            </w:rPr>
            <w:t>TORAH READERS</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_Toc439695197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7</w:t>
          </w:r>
          <w:r w:rsidRPr="001B2CA7">
            <w:rPr>
              <w:rFonts w:asciiTheme="majorBidi" w:hAnsiTheme="majorBidi" w:cstheme="majorBidi"/>
              <w:noProof/>
            </w:rPr>
            <w:fldChar w:fldCharType="end"/>
          </w:r>
        </w:p>
        <w:p w14:paraId="248E86A4" w14:textId="7ACD757F" w:rsidR="00922DA6" w:rsidRPr="001B2CA7" w:rsidRDefault="00922DA6" w:rsidP="00922DA6">
          <w:pPr>
            <w:pStyle w:val="TOC1"/>
            <w:tabs>
              <w:tab w:val="left" w:pos="600"/>
              <w:tab w:val="right" w:leader="dot" w:pos="8990"/>
            </w:tabs>
            <w:spacing w:before="0" w:after="120"/>
            <w:ind w:left="180"/>
            <w:rPr>
              <w:rFonts w:asciiTheme="majorBidi" w:hAnsiTheme="majorBidi" w:cstheme="majorBidi"/>
              <w:noProof/>
            </w:rPr>
          </w:pPr>
          <w:r w:rsidRPr="001B2CA7">
            <w:rPr>
              <w:rFonts w:asciiTheme="majorBidi" w:hAnsiTheme="majorBidi" w:cstheme="majorBidi"/>
              <w:noProof/>
            </w:rPr>
            <w:t xml:space="preserve">15   hAGBAH (LIFING THE TORAH) </w:t>
          </w:r>
          <w:r w:rsidRPr="001B2CA7">
            <w:rPr>
              <w:rFonts w:asciiTheme="majorBidi" w:hAnsiTheme="majorBidi" w:cstheme="majorBidi"/>
              <w:noProof/>
            </w:rPr>
            <w:tab/>
          </w:r>
          <w:r w:rsidRPr="001B2CA7">
            <w:rPr>
              <w:rFonts w:asciiTheme="majorBidi" w:hAnsiTheme="majorBidi" w:cstheme="majorBidi"/>
              <w:noProof/>
            </w:rPr>
            <w:fldChar w:fldCharType="begin"/>
          </w:r>
          <w:r w:rsidRPr="001B2CA7">
            <w:rPr>
              <w:rFonts w:asciiTheme="majorBidi" w:hAnsiTheme="majorBidi" w:cstheme="majorBidi"/>
              <w:noProof/>
            </w:rPr>
            <w:instrText xml:space="preserve"> PAGEREF _Toc439695197 \h </w:instrText>
          </w:r>
          <w:r w:rsidRPr="001B2CA7">
            <w:rPr>
              <w:rFonts w:asciiTheme="majorBidi" w:hAnsiTheme="majorBidi" w:cstheme="majorBidi"/>
              <w:noProof/>
            </w:rPr>
          </w:r>
          <w:r w:rsidRPr="001B2CA7">
            <w:rPr>
              <w:rFonts w:asciiTheme="majorBidi" w:hAnsiTheme="majorBidi" w:cstheme="majorBidi"/>
              <w:noProof/>
            </w:rPr>
            <w:fldChar w:fldCharType="separate"/>
          </w:r>
          <w:r w:rsidR="00FC6FB8" w:rsidRPr="001B2CA7">
            <w:rPr>
              <w:rFonts w:asciiTheme="majorBidi" w:hAnsiTheme="majorBidi" w:cstheme="majorBidi"/>
              <w:noProof/>
            </w:rPr>
            <w:t>7</w:t>
          </w:r>
          <w:r w:rsidRPr="001B2CA7">
            <w:rPr>
              <w:rFonts w:asciiTheme="majorBidi" w:hAnsiTheme="majorBidi" w:cstheme="majorBidi"/>
              <w:noProof/>
            </w:rPr>
            <w:fldChar w:fldCharType="end"/>
          </w:r>
        </w:p>
        <w:p w14:paraId="4E4F53DB" w14:textId="1D7ED644" w:rsidR="00064645" w:rsidRPr="001B2CA7" w:rsidRDefault="00922DA6"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16</w:t>
          </w:r>
          <w:r w:rsidR="00064645" w:rsidRPr="001B2CA7">
            <w:rPr>
              <w:rFonts w:asciiTheme="majorBidi" w:eastAsiaTheme="minorEastAsia" w:hAnsiTheme="majorBidi" w:cstheme="majorBidi"/>
              <w:b w:val="0"/>
              <w:bCs w:val="0"/>
              <w:caps w:val="0"/>
              <w:noProof/>
              <w:lang w:eastAsia="en-US"/>
            </w:rPr>
            <w:tab/>
          </w:r>
          <w:r w:rsidR="00064645" w:rsidRPr="001B2CA7">
            <w:rPr>
              <w:rFonts w:asciiTheme="majorBidi" w:hAnsiTheme="majorBidi" w:cstheme="majorBidi"/>
              <w:noProof/>
            </w:rPr>
            <w:t>BROCHURES, KIPPOT, FLOWERS, TREE OF LIFE</w:t>
          </w:r>
          <w:r w:rsidR="00CE6DE6" w:rsidRPr="001B2CA7">
            <w:rPr>
              <w:rFonts w:asciiTheme="majorBidi" w:hAnsiTheme="majorBidi" w:cstheme="majorBidi"/>
              <w:noProof/>
            </w:rPr>
            <w:t>,</w:t>
          </w:r>
          <w:r w:rsidR="00064645" w:rsidRPr="001B2CA7">
            <w:rPr>
              <w:rFonts w:asciiTheme="majorBidi" w:hAnsiTheme="majorBidi" w:cstheme="majorBidi"/>
              <w:noProof/>
            </w:rPr>
            <w:t xml:space="preserve"> SHOFAR</w:t>
          </w:r>
          <w:r w:rsidR="00064645" w:rsidRPr="001B2CA7">
            <w:rPr>
              <w:rFonts w:asciiTheme="majorBidi" w:hAnsiTheme="majorBidi" w:cstheme="majorBidi"/>
              <w:noProof/>
            </w:rPr>
            <w:tab/>
          </w:r>
          <w:r w:rsidR="00064645" w:rsidRPr="001B2CA7">
            <w:rPr>
              <w:rFonts w:asciiTheme="majorBidi" w:hAnsiTheme="majorBidi" w:cstheme="majorBidi"/>
              <w:noProof/>
            </w:rPr>
            <w:fldChar w:fldCharType="begin"/>
          </w:r>
          <w:r w:rsidR="00064645" w:rsidRPr="001B2CA7">
            <w:rPr>
              <w:rFonts w:asciiTheme="majorBidi" w:hAnsiTheme="majorBidi" w:cstheme="majorBidi"/>
              <w:noProof/>
            </w:rPr>
            <w:instrText xml:space="preserve"> PAGEREF _Toc439695198 \h </w:instrText>
          </w:r>
          <w:r w:rsidR="00064645" w:rsidRPr="001B2CA7">
            <w:rPr>
              <w:rFonts w:asciiTheme="majorBidi" w:hAnsiTheme="majorBidi" w:cstheme="majorBidi"/>
              <w:noProof/>
            </w:rPr>
          </w:r>
          <w:r w:rsidR="00064645" w:rsidRPr="001B2CA7">
            <w:rPr>
              <w:rFonts w:asciiTheme="majorBidi" w:hAnsiTheme="majorBidi" w:cstheme="majorBidi"/>
              <w:noProof/>
            </w:rPr>
            <w:fldChar w:fldCharType="separate"/>
          </w:r>
          <w:r w:rsidR="00FC6FB8" w:rsidRPr="001B2CA7">
            <w:rPr>
              <w:rFonts w:asciiTheme="majorBidi" w:hAnsiTheme="majorBidi" w:cstheme="majorBidi"/>
              <w:noProof/>
            </w:rPr>
            <w:t>7</w:t>
          </w:r>
          <w:r w:rsidR="00064645" w:rsidRPr="001B2CA7">
            <w:rPr>
              <w:rFonts w:asciiTheme="majorBidi" w:hAnsiTheme="majorBidi" w:cstheme="majorBidi"/>
              <w:noProof/>
            </w:rPr>
            <w:fldChar w:fldCharType="end"/>
          </w:r>
        </w:p>
        <w:p w14:paraId="04854A3C" w14:textId="77777777" w:rsidR="00064645" w:rsidRPr="001B2CA7" w:rsidRDefault="00064645" w:rsidP="00232F93">
          <w:pPr>
            <w:pStyle w:val="TOC1"/>
            <w:tabs>
              <w:tab w:val="left" w:pos="600"/>
              <w:tab w:val="right" w:leader="dot" w:pos="8990"/>
            </w:tabs>
            <w:spacing w:before="0" w:after="120"/>
            <w:ind w:left="180"/>
            <w:rPr>
              <w:rFonts w:asciiTheme="majorBidi" w:hAnsiTheme="majorBidi" w:cstheme="majorBidi"/>
              <w:noProof/>
            </w:rPr>
          </w:pPr>
        </w:p>
        <w:p w14:paraId="087D8E2E" w14:textId="14D39674" w:rsidR="00064645" w:rsidRPr="001B2CA7" w:rsidRDefault="004B2B77" w:rsidP="00232F93">
          <w:pPr>
            <w:spacing w:after="120"/>
            <w:ind w:left="180"/>
            <w:rPr>
              <w:rFonts w:asciiTheme="majorBidi" w:hAnsiTheme="majorBidi" w:cstheme="majorBidi"/>
              <w:b/>
              <w:bCs/>
              <w:caps/>
              <w:noProof/>
              <w:sz w:val="24"/>
              <w:szCs w:val="24"/>
            </w:rPr>
          </w:pPr>
          <w:r w:rsidRPr="001B2CA7">
            <w:rPr>
              <w:rFonts w:asciiTheme="majorBidi" w:hAnsiTheme="majorBidi" w:cstheme="majorBidi"/>
              <w:b/>
              <w:bCs/>
              <w:caps/>
              <w:noProof/>
              <w:sz w:val="24"/>
              <w:szCs w:val="24"/>
            </w:rPr>
            <w:t>pROJECT mISHPACHA</w:t>
          </w:r>
        </w:p>
        <w:p w14:paraId="5450E162" w14:textId="535CBC01" w:rsidR="00064645" w:rsidRPr="001B2CA7" w:rsidRDefault="00922DA6" w:rsidP="00232F93">
          <w:pPr>
            <w:pStyle w:val="TOC1"/>
            <w:tabs>
              <w:tab w:val="left" w:pos="600"/>
              <w:tab w:val="right" w:leader="dot" w:pos="8990"/>
            </w:tabs>
            <w:spacing w:before="0" w:after="120"/>
            <w:ind w:left="180"/>
            <w:rPr>
              <w:rFonts w:asciiTheme="majorBidi" w:eastAsiaTheme="minorEastAsia" w:hAnsiTheme="majorBidi" w:cstheme="majorBidi"/>
              <w:b w:val="0"/>
              <w:bCs w:val="0"/>
              <w:caps w:val="0"/>
              <w:noProof/>
              <w:lang w:eastAsia="en-US"/>
            </w:rPr>
          </w:pPr>
          <w:r w:rsidRPr="001B2CA7">
            <w:rPr>
              <w:rFonts w:asciiTheme="majorBidi" w:hAnsiTheme="majorBidi" w:cstheme="majorBidi"/>
              <w:noProof/>
            </w:rPr>
            <w:t>17</w:t>
          </w:r>
          <w:r w:rsidR="00064645" w:rsidRPr="001B2CA7">
            <w:rPr>
              <w:rFonts w:asciiTheme="majorBidi" w:eastAsiaTheme="minorEastAsia" w:hAnsiTheme="majorBidi" w:cstheme="majorBidi"/>
              <w:b w:val="0"/>
              <w:bCs w:val="0"/>
              <w:caps w:val="0"/>
              <w:noProof/>
              <w:lang w:eastAsia="en-US"/>
            </w:rPr>
            <w:tab/>
          </w:r>
          <w:r w:rsidR="00064645" w:rsidRPr="001B2CA7">
            <w:rPr>
              <w:rFonts w:asciiTheme="majorBidi" w:hAnsiTheme="majorBidi" w:cstheme="majorBidi"/>
              <w:noProof/>
            </w:rPr>
            <w:t>PROJECT MISHPACHA</w:t>
          </w:r>
          <w:r w:rsidR="00064645" w:rsidRPr="001B2CA7">
            <w:rPr>
              <w:rFonts w:asciiTheme="majorBidi" w:hAnsiTheme="majorBidi" w:cstheme="majorBidi"/>
              <w:noProof/>
            </w:rPr>
            <w:tab/>
          </w:r>
          <w:r w:rsidR="00064645" w:rsidRPr="001B2CA7">
            <w:rPr>
              <w:rFonts w:asciiTheme="majorBidi" w:hAnsiTheme="majorBidi" w:cstheme="majorBidi"/>
              <w:noProof/>
            </w:rPr>
            <w:fldChar w:fldCharType="begin"/>
          </w:r>
          <w:r w:rsidR="00064645" w:rsidRPr="001B2CA7">
            <w:rPr>
              <w:rFonts w:asciiTheme="majorBidi" w:hAnsiTheme="majorBidi" w:cstheme="majorBidi"/>
              <w:noProof/>
            </w:rPr>
            <w:instrText xml:space="preserve"> PAGEREF _Toc439695199 \h </w:instrText>
          </w:r>
          <w:r w:rsidR="00064645" w:rsidRPr="001B2CA7">
            <w:rPr>
              <w:rFonts w:asciiTheme="majorBidi" w:hAnsiTheme="majorBidi" w:cstheme="majorBidi"/>
              <w:noProof/>
            </w:rPr>
          </w:r>
          <w:r w:rsidR="00064645" w:rsidRPr="001B2CA7">
            <w:rPr>
              <w:rFonts w:asciiTheme="majorBidi" w:hAnsiTheme="majorBidi" w:cstheme="majorBidi"/>
              <w:noProof/>
            </w:rPr>
            <w:fldChar w:fldCharType="separate"/>
          </w:r>
          <w:r w:rsidR="00FC6FB8" w:rsidRPr="001B2CA7">
            <w:rPr>
              <w:rFonts w:asciiTheme="majorBidi" w:hAnsiTheme="majorBidi" w:cstheme="majorBidi"/>
              <w:noProof/>
            </w:rPr>
            <w:t>8</w:t>
          </w:r>
          <w:r w:rsidR="00064645" w:rsidRPr="001B2CA7">
            <w:rPr>
              <w:rFonts w:asciiTheme="majorBidi" w:hAnsiTheme="majorBidi" w:cstheme="majorBidi"/>
              <w:noProof/>
            </w:rPr>
            <w:fldChar w:fldCharType="end"/>
          </w:r>
        </w:p>
        <w:p w14:paraId="685EB1F0" w14:textId="77777777" w:rsidR="00FD3949" w:rsidRPr="001B2CA7" w:rsidRDefault="00FD3949" w:rsidP="00232F93">
          <w:pPr>
            <w:spacing w:before="120" w:after="120"/>
            <w:ind w:left="180"/>
            <w:rPr>
              <w:rFonts w:asciiTheme="majorBidi" w:hAnsiTheme="majorBidi" w:cstheme="majorBidi"/>
              <w:b/>
              <w:bCs/>
              <w:caps/>
              <w:noProof/>
              <w:sz w:val="24"/>
              <w:szCs w:val="24"/>
            </w:rPr>
          </w:pPr>
        </w:p>
        <w:p w14:paraId="661C7E2D" w14:textId="77777777" w:rsidR="00064645" w:rsidRPr="001B2CA7" w:rsidRDefault="00064645" w:rsidP="00232F93">
          <w:pPr>
            <w:spacing w:before="120" w:after="120"/>
            <w:ind w:left="180"/>
            <w:rPr>
              <w:rFonts w:asciiTheme="majorBidi" w:hAnsiTheme="majorBidi" w:cstheme="majorBidi"/>
              <w:b/>
              <w:noProof/>
              <w:sz w:val="24"/>
              <w:szCs w:val="24"/>
            </w:rPr>
          </w:pPr>
          <w:r w:rsidRPr="001B2CA7">
            <w:rPr>
              <w:rFonts w:asciiTheme="majorBidi" w:hAnsiTheme="majorBidi" w:cstheme="majorBidi"/>
              <w:b/>
              <w:bCs/>
              <w:caps/>
              <w:noProof/>
              <w:sz w:val="24"/>
              <w:szCs w:val="24"/>
            </w:rPr>
            <w:t>IN CONCLUSION</w:t>
          </w:r>
        </w:p>
        <w:p w14:paraId="3A604B5F" w14:textId="77777777" w:rsidR="00EA0E16" w:rsidRDefault="00922DA6" w:rsidP="001B2CA7">
          <w:pPr>
            <w:pStyle w:val="TOC1"/>
            <w:tabs>
              <w:tab w:val="left" w:pos="600"/>
              <w:tab w:val="right" w:leader="dot" w:pos="8990"/>
            </w:tabs>
            <w:spacing w:before="0" w:after="120"/>
            <w:ind w:left="180"/>
            <w:rPr>
              <w:b w:val="0"/>
              <w:bCs w:val="0"/>
              <w:caps w:val="0"/>
              <w:noProof/>
            </w:rPr>
          </w:pPr>
          <w:r w:rsidRPr="001B2CA7">
            <w:rPr>
              <w:rFonts w:asciiTheme="majorBidi" w:hAnsiTheme="majorBidi" w:cstheme="majorBidi"/>
              <w:noProof/>
            </w:rPr>
            <w:t>18</w:t>
          </w:r>
          <w:r w:rsidR="00064645" w:rsidRPr="001B2CA7">
            <w:rPr>
              <w:rFonts w:asciiTheme="majorBidi" w:eastAsiaTheme="minorEastAsia" w:hAnsiTheme="majorBidi" w:cstheme="majorBidi"/>
              <w:noProof/>
              <w:lang w:eastAsia="en-US"/>
            </w:rPr>
            <w:tab/>
          </w:r>
          <w:r w:rsidR="00064645" w:rsidRPr="001B2CA7">
            <w:rPr>
              <w:rFonts w:asciiTheme="majorBidi" w:hAnsiTheme="majorBidi" w:cstheme="majorBidi"/>
              <w:noProof/>
            </w:rPr>
            <w:t>IN CONCLUSION</w:t>
          </w:r>
          <w:r w:rsidR="00064645" w:rsidRPr="001B2CA7">
            <w:rPr>
              <w:rFonts w:asciiTheme="majorBidi" w:hAnsiTheme="majorBidi" w:cstheme="majorBidi"/>
              <w:noProof/>
            </w:rPr>
            <w:tab/>
          </w:r>
          <w:r w:rsidR="00064645" w:rsidRPr="001B2CA7">
            <w:rPr>
              <w:rFonts w:asciiTheme="majorBidi" w:hAnsiTheme="majorBidi" w:cstheme="majorBidi"/>
              <w:b w:val="0"/>
              <w:bCs w:val="0"/>
              <w:caps w:val="0"/>
              <w:noProof/>
            </w:rPr>
            <w:fldChar w:fldCharType="begin"/>
          </w:r>
          <w:r w:rsidR="00064645" w:rsidRPr="001B2CA7">
            <w:rPr>
              <w:rFonts w:asciiTheme="majorBidi" w:hAnsiTheme="majorBidi" w:cstheme="majorBidi"/>
              <w:noProof/>
            </w:rPr>
            <w:instrText xml:space="preserve"> PAGEREF _Toc439695200 \h </w:instrText>
          </w:r>
          <w:r w:rsidR="00064645" w:rsidRPr="001B2CA7">
            <w:rPr>
              <w:rFonts w:asciiTheme="majorBidi" w:hAnsiTheme="majorBidi" w:cstheme="majorBidi"/>
              <w:b w:val="0"/>
              <w:bCs w:val="0"/>
              <w:caps w:val="0"/>
              <w:noProof/>
            </w:rPr>
          </w:r>
          <w:r w:rsidR="00064645" w:rsidRPr="001B2CA7">
            <w:rPr>
              <w:rFonts w:asciiTheme="majorBidi" w:hAnsiTheme="majorBidi" w:cstheme="majorBidi"/>
              <w:b w:val="0"/>
              <w:bCs w:val="0"/>
              <w:caps w:val="0"/>
              <w:noProof/>
            </w:rPr>
            <w:fldChar w:fldCharType="separate"/>
          </w:r>
          <w:r w:rsidR="00FC6FB8" w:rsidRPr="001B2CA7">
            <w:rPr>
              <w:rFonts w:asciiTheme="majorBidi" w:hAnsiTheme="majorBidi" w:cstheme="majorBidi"/>
              <w:noProof/>
            </w:rPr>
            <w:t>8</w:t>
          </w:r>
          <w:r w:rsidR="00064645" w:rsidRPr="001B2CA7">
            <w:rPr>
              <w:rFonts w:asciiTheme="majorBidi" w:hAnsiTheme="majorBidi" w:cstheme="majorBidi"/>
              <w:b w:val="0"/>
              <w:bCs w:val="0"/>
              <w:caps w:val="0"/>
              <w:noProof/>
            </w:rPr>
            <w:fldChar w:fldCharType="end"/>
          </w:r>
          <w:r w:rsidR="006B2295" w:rsidRPr="001B2CA7">
            <w:rPr>
              <w:rFonts w:asciiTheme="majorBidi" w:hAnsiTheme="majorBidi" w:cstheme="majorBidi"/>
              <w:b w:val="0"/>
            </w:rPr>
            <w:fldChar w:fldCharType="end"/>
          </w:r>
        </w:p>
      </w:sdtContent>
    </w:sdt>
    <w:p w14:paraId="6CDC051C" w14:textId="685FB2EE" w:rsidR="00352A2F" w:rsidRDefault="00352A2F">
      <w:pPr>
        <w:widowControl/>
        <w:suppressAutoHyphens w:val="0"/>
        <w:rPr>
          <w:rStyle w:val="BookTitle"/>
          <w:sz w:val="32"/>
          <w:szCs w:val="32"/>
        </w:rPr>
      </w:pPr>
      <w:r>
        <w:rPr>
          <w:rStyle w:val="BookTitle"/>
          <w:sz w:val="32"/>
          <w:szCs w:val="32"/>
        </w:rPr>
        <w:br w:type="page"/>
      </w:r>
      <w:bookmarkStart w:id="0" w:name="_GoBack"/>
      <w:bookmarkEnd w:id="0"/>
    </w:p>
    <w:p w14:paraId="4FB2E148" w14:textId="40ADF6A6" w:rsidR="00BB2EC3" w:rsidRPr="006B2295" w:rsidRDefault="00BB2EC3" w:rsidP="00FD3949">
      <w:pPr>
        <w:jc w:val="center"/>
        <w:rPr>
          <w:rStyle w:val="BookTitle"/>
          <w:sz w:val="32"/>
          <w:szCs w:val="32"/>
        </w:rPr>
      </w:pPr>
      <w:r w:rsidRPr="006B2295">
        <w:rPr>
          <w:rStyle w:val="BookTitle"/>
          <w:sz w:val="32"/>
          <w:szCs w:val="32"/>
        </w:rPr>
        <w:lastRenderedPageBreak/>
        <w:t>FIRST STEPS</w:t>
      </w:r>
    </w:p>
    <w:p w14:paraId="1C797813" w14:textId="77777777" w:rsidR="00BB2EC3" w:rsidRPr="00991128" w:rsidRDefault="00BB2EC3" w:rsidP="00BB2EC3">
      <w:pPr>
        <w:rPr>
          <w:rStyle w:val="BookTitle"/>
          <w:iCs/>
          <w:sz w:val="32"/>
          <w:szCs w:val="32"/>
        </w:rPr>
      </w:pPr>
    </w:p>
    <w:p w14:paraId="7B004079" w14:textId="77777777" w:rsidR="00E52CDF" w:rsidRPr="006B2295" w:rsidRDefault="00E52CDF" w:rsidP="00AB0313">
      <w:pPr>
        <w:pStyle w:val="Heading1"/>
        <w:rPr>
          <w:b/>
        </w:rPr>
      </w:pPr>
      <w:bookmarkStart w:id="1" w:name="_Toc439695184"/>
      <w:r w:rsidRPr="006B2295">
        <w:rPr>
          <w:b/>
        </w:rPr>
        <w:t>SETTING THE DATE</w:t>
      </w:r>
      <w:bookmarkEnd w:id="1"/>
    </w:p>
    <w:p w14:paraId="53B65E69" w14:textId="77777777" w:rsidR="00E52CDF" w:rsidRPr="00825B5E" w:rsidRDefault="00E52CDF">
      <w:pPr>
        <w:tabs>
          <w:tab w:val="left" w:pos="-720"/>
        </w:tabs>
        <w:jc w:val="both"/>
        <w:rPr>
          <w:spacing w:val="-3"/>
          <w:sz w:val="24"/>
          <w:szCs w:val="24"/>
        </w:rPr>
      </w:pPr>
    </w:p>
    <w:p w14:paraId="1650D71C" w14:textId="663E1BDD" w:rsidR="00E52CDF" w:rsidRPr="00825B5E" w:rsidRDefault="00E52CDF">
      <w:pPr>
        <w:jc w:val="both"/>
        <w:rPr>
          <w:color w:val="000000"/>
          <w:sz w:val="24"/>
          <w:szCs w:val="24"/>
        </w:rPr>
      </w:pPr>
      <w:r w:rsidRPr="00825B5E">
        <w:rPr>
          <w:sz w:val="24"/>
          <w:szCs w:val="24"/>
        </w:rPr>
        <w:t xml:space="preserve">At CBE we schedule bar/bat mitzvah services on </w:t>
      </w:r>
      <w:r w:rsidRPr="00825B5E">
        <w:rPr>
          <w:color w:val="000000"/>
          <w:sz w:val="24"/>
          <w:szCs w:val="24"/>
        </w:rPr>
        <w:t xml:space="preserve">Shabbat mornings or Sunday Rosh </w:t>
      </w:r>
      <w:proofErr w:type="spellStart"/>
      <w:r w:rsidRPr="00825B5E">
        <w:rPr>
          <w:color w:val="000000"/>
          <w:sz w:val="24"/>
          <w:szCs w:val="24"/>
        </w:rPr>
        <w:t>Chodesh</w:t>
      </w:r>
      <w:proofErr w:type="spellEnd"/>
      <w:r w:rsidRPr="00825B5E">
        <w:rPr>
          <w:color w:val="000000"/>
          <w:sz w:val="24"/>
          <w:szCs w:val="24"/>
        </w:rPr>
        <w:t xml:space="preserve"> (new month) when school is not </w:t>
      </w:r>
      <w:proofErr w:type="gramStart"/>
      <w:r w:rsidRPr="00825B5E">
        <w:rPr>
          <w:color w:val="000000"/>
          <w:sz w:val="24"/>
          <w:szCs w:val="24"/>
        </w:rPr>
        <w:t>is</w:t>
      </w:r>
      <w:proofErr w:type="gramEnd"/>
      <w:r w:rsidRPr="00825B5E">
        <w:rPr>
          <w:color w:val="000000"/>
          <w:sz w:val="24"/>
          <w:szCs w:val="24"/>
        </w:rPr>
        <w:t xml:space="preserve"> session.</w:t>
      </w:r>
      <w:r w:rsidR="00F02BE4">
        <w:rPr>
          <w:color w:val="000000"/>
          <w:sz w:val="24"/>
          <w:szCs w:val="24"/>
        </w:rPr>
        <w:t xml:space="preserve"> </w:t>
      </w:r>
    </w:p>
    <w:p w14:paraId="36591567" w14:textId="77777777" w:rsidR="00E52CDF" w:rsidRPr="00825B5E" w:rsidRDefault="00E52CDF">
      <w:pPr>
        <w:jc w:val="both"/>
        <w:rPr>
          <w:color w:val="000000"/>
          <w:sz w:val="24"/>
          <w:szCs w:val="24"/>
        </w:rPr>
      </w:pPr>
    </w:p>
    <w:p w14:paraId="1296EE28" w14:textId="7E18D84E" w:rsidR="00E52CDF" w:rsidRPr="00825B5E" w:rsidRDefault="00E52CDF">
      <w:pPr>
        <w:jc w:val="both"/>
        <w:rPr>
          <w:color w:val="000000"/>
          <w:sz w:val="24"/>
          <w:szCs w:val="24"/>
        </w:rPr>
      </w:pPr>
      <w:r w:rsidRPr="00825B5E">
        <w:rPr>
          <w:color w:val="000000"/>
          <w:spacing w:val="-3"/>
          <w:sz w:val="24"/>
          <w:szCs w:val="24"/>
        </w:rPr>
        <w:t xml:space="preserve">According to tradition, a bar/bat mitzvah is held on the Shabbat immediately following the thirteenth anniversary of the child's Hebrew date of birth. </w:t>
      </w:r>
      <w:r w:rsidR="009B7AE7" w:rsidRPr="00825B5E">
        <w:rPr>
          <w:color w:val="000000"/>
          <w:spacing w:val="-3"/>
          <w:sz w:val="24"/>
          <w:szCs w:val="24"/>
        </w:rPr>
        <w:t>O</w:t>
      </w:r>
      <w:r w:rsidRPr="00825B5E">
        <w:rPr>
          <w:color w:val="000000"/>
          <w:spacing w:val="-3"/>
          <w:sz w:val="24"/>
          <w:szCs w:val="24"/>
        </w:rPr>
        <w:t>ur goal is to assign each student a date</w:t>
      </w:r>
      <w:r w:rsidR="009B7AE7" w:rsidRPr="00825B5E">
        <w:rPr>
          <w:color w:val="000000"/>
          <w:spacing w:val="-3"/>
          <w:sz w:val="24"/>
          <w:szCs w:val="24"/>
        </w:rPr>
        <w:t>,</w:t>
      </w:r>
      <w:r w:rsidRPr="00825B5E">
        <w:rPr>
          <w:color w:val="000000"/>
          <w:spacing w:val="-3"/>
          <w:sz w:val="24"/>
          <w:szCs w:val="24"/>
        </w:rPr>
        <w:t xml:space="preserve"> which is on or after his/her thirteenth birthday according to either the Hebrew or secular calendar, and within two months after the birthday.</w:t>
      </w:r>
    </w:p>
    <w:p w14:paraId="433B30EC" w14:textId="77777777" w:rsidR="00E52CDF" w:rsidRPr="00825B5E" w:rsidRDefault="00E52CDF">
      <w:pPr>
        <w:jc w:val="both"/>
        <w:rPr>
          <w:color w:val="000000"/>
          <w:spacing w:val="-3"/>
          <w:sz w:val="24"/>
          <w:szCs w:val="24"/>
        </w:rPr>
      </w:pPr>
    </w:p>
    <w:p w14:paraId="0A766B35" w14:textId="729BD1F6" w:rsidR="009B7AE7" w:rsidRDefault="00E52CDF" w:rsidP="00BB2EC3">
      <w:pPr>
        <w:jc w:val="both"/>
        <w:rPr>
          <w:color w:val="000000"/>
          <w:sz w:val="24"/>
          <w:szCs w:val="24"/>
        </w:rPr>
      </w:pPr>
      <w:r w:rsidRPr="00825B5E">
        <w:rPr>
          <w:sz w:val="24"/>
          <w:szCs w:val="24"/>
        </w:rPr>
        <w:t xml:space="preserve">Each year the dates available </w:t>
      </w:r>
      <w:r w:rsidR="009B7AE7" w:rsidRPr="00825B5E">
        <w:rPr>
          <w:sz w:val="24"/>
          <w:szCs w:val="24"/>
        </w:rPr>
        <w:t xml:space="preserve">on which to schedule a bar/bat </w:t>
      </w:r>
      <w:r w:rsidRPr="00825B5E">
        <w:rPr>
          <w:sz w:val="24"/>
          <w:szCs w:val="24"/>
        </w:rPr>
        <w:t xml:space="preserve">mitzvah are reviewed. </w:t>
      </w:r>
      <w:r w:rsidRPr="00825B5E">
        <w:rPr>
          <w:color w:val="000000"/>
          <w:sz w:val="24"/>
          <w:szCs w:val="24"/>
        </w:rPr>
        <w:t>Some dates are set aside as unavailable due to Jewish holidays and other congregational observances and practices.</w:t>
      </w:r>
      <w:r w:rsidR="00F02BE4">
        <w:rPr>
          <w:color w:val="000000"/>
          <w:sz w:val="24"/>
          <w:szCs w:val="24"/>
        </w:rPr>
        <w:t xml:space="preserve"> </w:t>
      </w:r>
      <w:r w:rsidRPr="00825B5E">
        <w:rPr>
          <w:color w:val="000000"/>
          <w:sz w:val="24"/>
          <w:szCs w:val="24"/>
        </w:rPr>
        <w:t xml:space="preserve">Families are then given a list of available dates, and each family is requested to select three specific dates on which they would </w:t>
      </w:r>
      <w:proofErr w:type="gramStart"/>
      <w:r w:rsidRPr="00825B5E">
        <w:rPr>
          <w:color w:val="000000"/>
          <w:sz w:val="24"/>
          <w:szCs w:val="24"/>
        </w:rPr>
        <w:t>prefer to have</w:t>
      </w:r>
      <w:proofErr w:type="gramEnd"/>
      <w:r w:rsidRPr="00825B5E">
        <w:rPr>
          <w:color w:val="000000"/>
          <w:sz w:val="24"/>
          <w:szCs w:val="24"/>
        </w:rPr>
        <w:t xml:space="preserve"> the service, indicating an order of preference. </w:t>
      </w:r>
      <w:r w:rsidR="00262029" w:rsidRPr="00262029">
        <w:rPr>
          <w:color w:val="000000"/>
          <w:sz w:val="24"/>
          <w:szCs w:val="24"/>
        </w:rPr>
        <w:t>The CBE office will then assign a date to each family. Once all dates have been assigned, any requests for changes are handled by the Rabbi, the VP for Ritual, and the Religious School Director.</w:t>
      </w:r>
    </w:p>
    <w:p w14:paraId="6B396EC4" w14:textId="77777777" w:rsidR="00262029" w:rsidRPr="00825B5E" w:rsidRDefault="00262029" w:rsidP="00BB2EC3">
      <w:pPr>
        <w:jc w:val="both"/>
        <w:rPr>
          <w:color w:val="000000"/>
          <w:sz w:val="24"/>
          <w:szCs w:val="24"/>
        </w:rPr>
      </w:pPr>
    </w:p>
    <w:p w14:paraId="77B5DBC4" w14:textId="77777777" w:rsidR="00E52CDF" w:rsidRPr="006B2295" w:rsidRDefault="00E52CDF" w:rsidP="00AB0313">
      <w:pPr>
        <w:pStyle w:val="Heading1"/>
        <w:rPr>
          <w:b/>
          <w:color w:val="000000"/>
        </w:rPr>
      </w:pPr>
      <w:bookmarkStart w:id="2" w:name="_Toc439695185"/>
      <w:r w:rsidRPr="006B2295">
        <w:rPr>
          <w:b/>
        </w:rPr>
        <w:t>ELIGIBILITY REQUIRMENTS</w:t>
      </w:r>
      <w:bookmarkEnd w:id="2"/>
    </w:p>
    <w:p w14:paraId="16BCE352" w14:textId="77777777" w:rsidR="00E52CDF" w:rsidRPr="00825B5E" w:rsidRDefault="00E52CDF">
      <w:pPr>
        <w:tabs>
          <w:tab w:val="left" w:pos="-720"/>
        </w:tabs>
        <w:jc w:val="both"/>
        <w:rPr>
          <w:sz w:val="24"/>
          <w:szCs w:val="24"/>
        </w:rPr>
      </w:pPr>
    </w:p>
    <w:p w14:paraId="676970AB" w14:textId="0CB01B7A" w:rsidR="00E52CDF" w:rsidRPr="00825B5E" w:rsidRDefault="00E52CDF">
      <w:pPr>
        <w:tabs>
          <w:tab w:val="left" w:pos="-720"/>
        </w:tabs>
        <w:jc w:val="both"/>
        <w:rPr>
          <w:b/>
          <w:spacing w:val="-3"/>
          <w:sz w:val="24"/>
          <w:szCs w:val="24"/>
        </w:rPr>
      </w:pPr>
      <w:r w:rsidRPr="00825B5E">
        <w:rPr>
          <w:spacing w:val="-3"/>
          <w:sz w:val="24"/>
          <w:szCs w:val="24"/>
        </w:rPr>
        <w:t xml:space="preserve">Every child who is called to </w:t>
      </w:r>
      <w:r w:rsidR="00991128" w:rsidRPr="00825B5E">
        <w:rPr>
          <w:spacing w:val="-3"/>
          <w:sz w:val="24"/>
          <w:szCs w:val="24"/>
        </w:rPr>
        <w:t xml:space="preserve">the Torah as a bar/bat mitzvah </w:t>
      </w:r>
      <w:r w:rsidRPr="00825B5E">
        <w:rPr>
          <w:spacing w:val="-3"/>
          <w:sz w:val="24"/>
          <w:szCs w:val="24"/>
        </w:rPr>
        <w:t xml:space="preserve">must have progressed to the seventh grade of Beth </w:t>
      </w:r>
      <w:proofErr w:type="spellStart"/>
      <w:r w:rsidRPr="00825B5E">
        <w:rPr>
          <w:spacing w:val="-3"/>
          <w:sz w:val="24"/>
          <w:szCs w:val="24"/>
        </w:rPr>
        <w:t>Emeth's</w:t>
      </w:r>
      <w:proofErr w:type="spellEnd"/>
      <w:r w:rsidRPr="00825B5E">
        <w:rPr>
          <w:spacing w:val="-3"/>
          <w:sz w:val="24"/>
          <w:szCs w:val="24"/>
        </w:rPr>
        <w:t xml:space="preserve"> Religious School program, or its equivalent, as determined by the Religious School Director. </w:t>
      </w:r>
      <w:r w:rsidRPr="00825B5E">
        <w:rPr>
          <w:b/>
          <w:spacing w:val="-3"/>
          <w:sz w:val="24"/>
          <w:szCs w:val="24"/>
        </w:rPr>
        <w:t>The child must be enrolled in and must be maintaining satisfactory attendance in the Beth Emeth Religious School, the Beth Emeth Chai School, or a Jewish day school, at the time of the Bar/Bat Mitzvah.</w:t>
      </w:r>
    </w:p>
    <w:p w14:paraId="53142C95" w14:textId="77777777" w:rsidR="00E52CDF" w:rsidRPr="00825B5E" w:rsidRDefault="00E52CDF">
      <w:pPr>
        <w:tabs>
          <w:tab w:val="left" w:pos="-720"/>
        </w:tabs>
        <w:jc w:val="both"/>
        <w:rPr>
          <w:b/>
          <w:spacing w:val="-3"/>
          <w:sz w:val="24"/>
          <w:szCs w:val="24"/>
        </w:rPr>
      </w:pPr>
    </w:p>
    <w:p w14:paraId="5FD10E83" w14:textId="17CD74D5" w:rsidR="00F10DDC" w:rsidRPr="00825B5E" w:rsidRDefault="00E52CDF">
      <w:pPr>
        <w:tabs>
          <w:tab w:val="left" w:pos="-720"/>
        </w:tabs>
        <w:jc w:val="both"/>
        <w:rPr>
          <w:spacing w:val="-3"/>
          <w:sz w:val="24"/>
          <w:szCs w:val="24"/>
        </w:rPr>
      </w:pPr>
      <w:r w:rsidRPr="00825B5E">
        <w:rPr>
          <w:color w:val="000000"/>
          <w:spacing w:val="-3"/>
          <w:sz w:val="24"/>
          <w:szCs w:val="24"/>
        </w:rPr>
        <w:t>Please note that a student is not required to lead services on the day of his/her bar/bat mitzvah, and that he/she</w:t>
      </w:r>
      <w:r w:rsidRPr="00825B5E">
        <w:rPr>
          <w:spacing w:val="-3"/>
          <w:sz w:val="24"/>
          <w:szCs w:val="24"/>
        </w:rPr>
        <w:t xml:space="preserve"> will not be permitted to lead any service unless he/she has attended at least twenty-two (22) services at which Torah is read in the twelve months preceding his/her bar/bat mitzvah date.</w:t>
      </w:r>
      <w:r w:rsidR="00F02BE4">
        <w:rPr>
          <w:spacing w:val="-3"/>
          <w:sz w:val="24"/>
          <w:szCs w:val="24"/>
        </w:rPr>
        <w:t xml:space="preserve"> </w:t>
      </w:r>
      <w:r w:rsidR="00F10DDC">
        <w:rPr>
          <w:spacing w:val="-3"/>
          <w:sz w:val="24"/>
          <w:szCs w:val="24"/>
        </w:rPr>
        <w:t xml:space="preserve">Please fill out the </w:t>
      </w:r>
      <w:hyperlink r:id="rId11" w:history="1">
        <w:r w:rsidR="00F10DDC" w:rsidRPr="009D1E05">
          <w:rPr>
            <w:rStyle w:val="Hyperlink"/>
            <w:spacing w:val="-3"/>
            <w:sz w:val="24"/>
            <w:szCs w:val="24"/>
          </w:rPr>
          <w:t xml:space="preserve">Service Attendance </w:t>
        </w:r>
        <w:r w:rsidR="00BC3A85">
          <w:rPr>
            <w:rStyle w:val="Hyperlink"/>
            <w:spacing w:val="-3"/>
            <w:sz w:val="24"/>
            <w:szCs w:val="24"/>
          </w:rPr>
          <w:t>Log Sheet</w:t>
        </w:r>
      </w:hyperlink>
      <w:r w:rsidR="004B2B77">
        <w:rPr>
          <w:rStyle w:val="Hyperlink"/>
          <w:spacing w:val="-3"/>
          <w:sz w:val="24"/>
          <w:szCs w:val="24"/>
        </w:rPr>
        <w:t xml:space="preserve"> </w:t>
      </w:r>
      <w:r w:rsidR="004B2B77" w:rsidRPr="004B2B77">
        <w:rPr>
          <w:spacing w:val="-3"/>
          <w:sz w:val="24"/>
          <w:szCs w:val="24"/>
        </w:rPr>
        <w:t>and submit it to the Religious School Director</w:t>
      </w:r>
      <w:r w:rsidR="002C5E53" w:rsidRPr="004B2B77">
        <w:rPr>
          <w:spacing w:val="-3"/>
          <w:sz w:val="24"/>
          <w:szCs w:val="24"/>
        </w:rPr>
        <w:t>.</w:t>
      </w:r>
    </w:p>
    <w:p w14:paraId="23CE9733" w14:textId="77777777" w:rsidR="00E52CDF" w:rsidRPr="00825B5E" w:rsidRDefault="00E52CDF">
      <w:pPr>
        <w:tabs>
          <w:tab w:val="left" w:pos="-720"/>
        </w:tabs>
        <w:jc w:val="both"/>
        <w:rPr>
          <w:sz w:val="24"/>
          <w:szCs w:val="24"/>
        </w:rPr>
      </w:pPr>
    </w:p>
    <w:p w14:paraId="4269FC73" w14:textId="0B130AFE" w:rsidR="00BB2EC3" w:rsidRPr="009D1E05" w:rsidRDefault="00E52CDF" w:rsidP="00BB2EC3">
      <w:pPr>
        <w:pStyle w:val="BodyText2"/>
        <w:jc w:val="both"/>
        <w:rPr>
          <w:szCs w:val="24"/>
        </w:rPr>
      </w:pPr>
      <w:r w:rsidRPr="00825B5E">
        <w:rPr>
          <w:szCs w:val="24"/>
        </w:rPr>
        <w:t>Special arrangements may be requested to accommodate unusual conditions and situations.</w:t>
      </w:r>
      <w:r w:rsidR="00F02BE4">
        <w:rPr>
          <w:szCs w:val="24"/>
        </w:rPr>
        <w:t xml:space="preserve"> </w:t>
      </w:r>
      <w:r w:rsidRPr="00825B5E">
        <w:rPr>
          <w:szCs w:val="24"/>
        </w:rPr>
        <w:t xml:space="preserve">In the case of a bar/bat mitzvah candidate born to a non-Jewish mother, the family must consult with the Rabbi regarding proper conversion procedures. </w:t>
      </w:r>
    </w:p>
    <w:p w14:paraId="00990C38" w14:textId="77777777" w:rsidR="009B7AE7" w:rsidRDefault="009B7AE7" w:rsidP="00BB2EC3">
      <w:pPr>
        <w:pStyle w:val="BodyText2"/>
        <w:jc w:val="both"/>
      </w:pPr>
    </w:p>
    <w:p w14:paraId="77069B78" w14:textId="77777777" w:rsidR="00E52CDF" w:rsidRPr="006B2295" w:rsidRDefault="00E52CDF" w:rsidP="00AB0313">
      <w:pPr>
        <w:pStyle w:val="Heading1"/>
        <w:rPr>
          <w:b/>
        </w:rPr>
      </w:pPr>
      <w:bookmarkStart w:id="3" w:name="_Toc439695186"/>
      <w:r w:rsidRPr="006B2295">
        <w:rPr>
          <w:b/>
        </w:rPr>
        <w:t>MEMBERSHIP AND FEES</w:t>
      </w:r>
      <w:bookmarkEnd w:id="3"/>
    </w:p>
    <w:p w14:paraId="538746AD" w14:textId="77777777" w:rsidR="00E52CDF" w:rsidRPr="00825B5E" w:rsidRDefault="00E52CDF">
      <w:pPr>
        <w:tabs>
          <w:tab w:val="left" w:pos="-720"/>
        </w:tabs>
        <w:jc w:val="both"/>
        <w:rPr>
          <w:spacing w:val="-3"/>
          <w:sz w:val="24"/>
          <w:szCs w:val="24"/>
        </w:rPr>
      </w:pPr>
    </w:p>
    <w:p w14:paraId="07AF2CE6" w14:textId="66F48961" w:rsidR="00BB2EC3" w:rsidRPr="00825B5E" w:rsidRDefault="00E52CDF" w:rsidP="00BB2EC3">
      <w:pPr>
        <w:tabs>
          <w:tab w:val="left" w:pos="-720"/>
        </w:tabs>
        <w:jc w:val="both"/>
        <w:rPr>
          <w:spacing w:val="-3"/>
          <w:sz w:val="24"/>
          <w:szCs w:val="24"/>
        </w:rPr>
      </w:pPr>
      <w:r w:rsidRPr="00825B5E">
        <w:rPr>
          <w:spacing w:val="-3"/>
          <w:sz w:val="24"/>
          <w:szCs w:val="24"/>
        </w:rPr>
        <w:t xml:space="preserve">The family must be in good standing </w:t>
      </w:r>
      <w:proofErr w:type="gramStart"/>
      <w:r w:rsidRPr="00825B5E">
        <w:rPr>
          <w:spacing w:val="-3"/>
          <w:sz w:val="24"/>
          <w:szCs w:val="24"/>
        </w:rPr>
        <w:t>with regard to</w:t>
      </w:r>
      <w:proofErr w:type="gramEnd"/>
      <w:r w:rsidRPr="00825B5E">
        <w:rPr>
          <w:spacing w:val="-3"/>
          <w:sz w:val="24"/>
          <w:szCs w:val="24"/>
        </w:rPr>
        <w:t xml:space="preserve"> membership and financial obligations at the time the date of the ceremony is set and on the actual date of the service.</w:t>
      </w:r>
      <w:r w:rsidR="00F02BE4">
        <w:rPr>
          <w:spacing w:val="-3"/>
          <w:sz w:val="24"/>
          <w:szCs w:val="24"/>
        </w:rPr>
        <w:t xml:space="preserve"> </w:t>
      </w:r>
      <w:r w:rsidRPr="00825B5E">
        <w:rPr>
          <w:spacing w:val="-3"/>
          <w:sz w:val="24"/>
          <w:szCs w:val="24"/>
        </w:rPr>
        <w:t>If this condition is not met, the bar/bat mitzvah date may be canceled.</w:t>
      </w:r>
      <w:r w:rsidR="00F02BE4">
        <w:rPr>
          <w:spacing w:val="-3"/>
          <w:sz w:val="24"/>
          <w:szCs w:val="24"/>
        </w:rPr>
        <w:t xml:space="preserve"> </w:t>
      </w:r>
      <w:r w:rsidRPr="00825B5E">
        <w:rPr>
          <w:spacing w:val="-3"/>
          <w:sz w:val="24"/>
          <w:szCs w:val="24"/>
        </w:rPr>
        <w:t>The family shall also be responsible for payment of a bar/bat mitzvah fee in the amount set by the Congregation.</w:t>
      </w:r>
    </w:p>
    <w:p w14:paraId="33FBDBC5" w14:textId="77777777" w:rsidR="00991128" w:rsidRPr="00825B5E" w:rsidRDefault="00991128" w:rsidP="00BB2EC3">
      <w:pPr>
        <w:tabs>
          <w:tab w:val="left" w:pos="-720"/>
        </w:tabs>
        <w:jc w:val="both"/>
        <w:rPr>
          <w:spacing w:val="-3"/>
          <w:sz w:val="24"/>
          <w:szCs w:val="24"/>
        </w:rPr>
      </w:pPr>
    </w:p>
    <w:p w14:paraId="2139A403" w14:textId="77777777" w:rsidR="00600727" w:rsidRPr="006B2295" w:rsidRDefault="00E52CDF" w:rsidP="00AB0313">
      <w:pPr>
        <w:pStyle w:val="Heading1"/>
        <w:rPr>
          <w:b/>
        </w:rPr>
      </w:pPr>
      <w:bookmarkStart w:id="4" w:name="_Toc439695187"/>
      <w:r w:rsidRPr="006B2295">
        <w:rPr>
          <w:b/>
        </w:rPr>
        <w:t>USHERING POLICY</w:t>
      </w:r>
      <w:bookmarkEnd w:id="4"/>
    </w:p>
    <w:p w14:paraId="66CC53C6" w14:textId="77777777" w:rsidR="006D62F1" w:rsidRPr="00825B5E" w:rsidRDefault="006D62F1" w:rsidP="006D62F1">
      <w:pPr>
        <w:tabs>
          <w:tab w:val="left" w:pos="-720"/>
        </w:tabs>
        <w:jc w:val="both"/>
        <w:rPr>
          <w:spacing w:val="-3"/>
          <w:sz w:val="24"/>
          <w:szCs w:val="24"/>
        </w:rPr>
      </w:pPr>
    </w:p>
    <w:p w14:paraId="3B55CDAC" w14:textId="4867EC86" w:rsidR="00E52CDF" w:rsidRPr="00825B5E" w:rsidRDefault="00E52CDF" w:rsidP="00600727">
      <w:pPr>
        <w:tabs>
          <w:tab w:val="left" w:pos="-720"/>
        </w:tabs>
        <w:jc w:val="both"/>
        <w:rPr>
          <w:spacing w:val="-3"/>
          <w:sz w:val="24"/>
          <w:szCs w:val="24"/>
        </w:rPr>
      </w:pPr>
      <w:r w:rsidRPr="00825B5E">
        <w:rPr>
          <w:spacing w:val="-3"/>
          <w:sz w:val="24"/>
          <w:szCs w:val="24"/>
        </w:rPr>
        <w:t xml:space="preserve">Prior to your child’s bar/bat mitzvah, you are required to usher at </w:t>
      </w:r>
      <w:r w:rsidRPr="00825B5E">
        <w:rPr>
          <w:color w:val="000000"/>
          <w:spacing w:val="-3"/>
          <w:sz w:val="24"/>
          <w:szCs w:val="24"/>
        </w:rPr>
        <w:t xml:space="preserve">several </w:t>
      </w:r>
      <w:r w:rsidRPr="00825B5E">
        <w:rPr>
          <w:spacing w:val="-3"/>
          <w:sz w:val="24"/>
          <w:szCs w:val="24"/>
        </w:rPr>
        <w:t>Shabbat morning services, or at other services in which a bar/bat mitzvah is being celebrated.</w:t>
      </w:r>
      <w:r w:rsidRPr="00825B5E">
        <w:rPr>
          <w:b/>
          <w:spacing w:val="-3"/>
          <w:sz w:val="24"/>
          <w:szCs w:val="24"/>
        </w:rPr>
        <w:t xml:space="preserve"> </w:t>
      </w:r>
      <w:r w:rsidRPr="00825B5E">
        <w:rPr>
          <w:spacing w:val="-3"/>
          <w:sz w:val="24"/>
          <w:szCs w:val="24"/>
        </w:rPr>
        <w:t>The Ushering Coordinator will contact you regarding the process for signing up for ushering</w:t>
      </w:r>
      <w:r w:rsidR="00F02BE4">
        <w:rPr>
          <w:spacing w:val="-3"/>
          <w:sz w:val="24"/>
          <w:szCs w:val="24"/>
        </w:rPr>
        <w:t xml:space="preserve">, which is done using </w:t>
      </w:r>
      <w:proofErr w:type="spellStart"/>
      <w:r w:rsidR="00F02BE4">
        <w:rPr>
          <w:spacing w:val="-3"/>
          <w:sz w:val="24"/>
          <w:szCs w:val="24"/>
        </w:rPr>
        <w:t>SignUp</w:t>
      </w:r>
      <w:proofErr w:type="spellEnd"/>
      <w:r w:rsidR="00F02BE4">
        <w:rPr>
          <w:spacing w:val="-3"/>
          <w:sz w:val="24"/>
          <w:szCs w:val="24"/>
        </w:rPr>
        <w:t xml:space="preserve"> Genius</w:t>
      </w:r>
      <w:r w:rsidR="00D71FEE">
        <w:rPr>
          <w:spacing w:val="-3"/>
          <w:sz w:val="24"/>
          <w:szCs w:val="24"/>
        </w:rPr>
        <w:t xml:space="preserve"> link</w:t>
      </w:r>
      <w:r w:rsidR="00814A9D">
        <w:rPr>
          <w:spacing w:val="-3"/>
          <w:sz w:val="24"/>
          <w:szCs w:val="24"/>
        </w:rPr>
        <w:t xml:space="preserve"> provided by the Ushering Coordinator</w:t>
      </w:r>
      <w:r w:rsidRPr="00825B5E">
        <w:rPr>
          <w:spacing w:val="-3"/>
          <w:sz w:val="24"/>
          <w:szCs w:val="24"/>
        </w:rPr>
        <w:t>.</w:t>
      </w:r>
      <w:r w:rsidR="00F02BE4">
        <w:rPr>
          <w:b/>
          <w:spacing w:val="-3"/>
          <w:sz w:val="24"/>
          <w:szCs w:val="24"/>
        </w:rPr>
        <w:t xml:space="preserve"> </w:t>
      </w:r>
      <w:r w:rsidR="00814A9D">
        <w:rPr>
          <w:spacing w:val="-3"/>
          <w:sz w:val="24"/>
          <w:szCs w:val="24"/>
        </w:rPr>
        <w:t>Once you receive the link, please make sure you sign up as soon as possible to choose your best dates.</w:t>
      </w:r>
      <w:r w:rsidR="00814A9D" w:rsidRPr="00825B5E">
        <w:rPr>
          <w:b/>
          <w:spacing w:val="-3"/>
          <w:sz w:val="24"/>
          <w:szCs w:val="24"/>
        </w:rPr>
        <w:t xml:space="preserve"> </w:t>
      </w:r>
      <w:r w:rsidRPr="00825B5E">
        <w:rPr>
          <w:b/>
          <w:spacing w:val="-3"/>
          <w:sz w:val="24"/>
          <w:szCs w:val="24"/>
        </w:rPr>
        <w:t>Every Family is responsible to usher on their dates and if scheduling conflicts occur, it is the famil</w:t>
      </w:r>
      <w:r w:rsidR="00F02BE4">
        <w:rPr>
          <w:b/>
          <w:spacing w:val="-3"/>
          <w:sz w:val="24"/>
          <w:szCs w:val="24"/>
        </w:rPr>
        <w:t>y</w:t>
      </w:r>
      <w:r w:rsidRPr="00825B5E">
        <w:rPr>
          <w:b/>
          <w:spacing w:val="-3"/>
          <w:sz w:val="24"/>
          <w:szCs w:val="24"/>
        </w:rPr>
        <w:t>'</w:t>
      </w:r>
      <w:r w:rsidR="00F02BE4">
        <w:rPr>
          <w:b/>
          <w:spacing w:val="-3"/>
          <w:sz w:val="24"/>
          <w:szCs w:val="24"/>
        </w:rPr>
        <w:t>s</w:t>
      </w:r>
      <w:r w:rsidRPr="00825B5E">
        <w:rPr>
          <w:b/>
          <w:spacing w:val="-3"/>
          <w:sz w:val="24"/>
          <w:szCs w:val="24"/>
        </w:rPr>
        <w:t xml:space="preserve"> responsibility </w:t>
      </w:r>
      <w:r w:rsidRPr="00825B5E">
        <w:rPr>
          <w:b/>
          <w:spacing w:val="-3"/>
          <w:sz w:val="24"/>
          <w:szCs w:val="24"/>
        </w:rPr>
        <w:lastRenderedPageBreak/>
        <w:t>to arrange substitutes to cover those dates.</w:t>
      </w:r>
      <w:r w:rsidR="00F02BE4">
        <w:rPr>
          <w:spacing w:val="-3"/>
          <w:sz w:val="24"/>
          <w:szCs w:val="24"/>
        </w:rPr>
        <w:t xml:space="preserve"> </w:t>
      </w:r>
      <w:r w:rsidR="00C23EF4">
        <w:rPr>
          <w:spacing w:val="-3"/>
          <w:sz w:val="24"/>
          <w:szCs w:val="24"/>
        </w:rPr>
        <w:t xml:space="preserve">Please review the </w:t>
      </w:r>
      <w:hyperlink r:id="rId12" w:history="1">
        <w:r w:rsidRPr="00C23EF4">
          <w:rPr>
            <w:rStyle w:val="Hyperlink"/>
            <w:spacing w:val="-3"/>
            <w:sz w:val="24"/>
            <w:szCs w:val="24"/>
          </w:rPr>
          <w:t>Ushering Duties and Guidelines</w:t>
        </w:r>
        <w:r w:rsidR="00C23EF4" w:rsidRPr="00C23EF4">
          <w:rPr>
            <w:rStyle w:val="Hyperlink"/>
            <w:spacing w:val="-3"/>
            <w:sz w:val="24"/>
            <w:szCs w:val="24"/>
          </w:rPr>
          <w:t xml:space="preserve"> document</w:t>
        </w:r>
      </w:hyperlink>
      <w:r w:rsidR="0052670B" w:rsidRPr="0052670B">
        <w:t xml:space="preserve"> and</w:t>
      </w:r>
      <w:r w:rsidR="00F10FDE">
        <w:rPr>
          <w:spacing w:val="-3"/>
          <w:sz w:val="24"/>
          <w:szCs w:val="24"/>
        </w:rPr>
        <w:t xml:space="preserve"> </w:t>
      </w:r>
      <w:hyperlink r:id="rId13" w:history="1">
        <w:r w:rsidR="00F10FDE" w:rsidRPr="0052670B">
          <w:rPr>
            <w:rStyle w:val="Hyperlink"/>
            <w:spacing w:val="-3"/>
            <w:sz w:val="24"/>
            <w:szCs w:val="24"/>
          </w:rPr>
          <w:t>contact the ushering coordinator</w:t>
        </w:r>
      </w:hyperlink>
      <w:r w:rsidR="00F10FDE">
        <w:rPr>
          <w:spacing w:val="-3"/>
          <w:sz w:val="24"/>
          <w:szCs w:val="24"/>
        </w:rPr>
        <w:t xml:space="preserve"> with any questions. </w:t>
      </w:r>
    </w:p>
    <w:p w14:paraId="65C01D5E" w14:textId="77777777" w:rsidR="00820D21" w:rsidRPr="00825B5E" w:rsidRDefault="00820D21">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53220C23" w14:textId="77777777" w:rsidR="00C5363E" w:rsidRPr="00825B5E" w:rsidRDefault="00C5363E">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5C387D2B" w14:textId="2B0B96A5" w:rsidR="00BB2EC3" w:rsidRPr="006B2295" w:rsidRDefault="00820D21" w:rsidP="00991128">
      <w:pPr>
        <w:widowControl/>
        <w:suppressAutoHyphens w:val="0"/>
        <w:jc w:val="center"/>
        <w:rPr>
          <w:rStyle w:val="BookTitle"/>
          <w:sz w:val="32"/>
          <w:szCs w:val="32"/>
        </w:rPr>
      </w:pPr>
      <w:r w:rsidRPr="006B2295">
        <w:rPr>
          <w:rStyle w:val="BookTitle"/>
          <w:sz w:val="32"/>
          <w:szCs w:val="32"/>
        </w:rPr>
        <w:t>RITUAL OBSERVANCE</w:t>
      </w:r>
    </w:p>
    <w:p w14:paraId="7E26CE62" w14:textId="77777777" w:rsidR="00BB2EC3" w:rsidRDefault="00BB2EC3" w:rsidP="00BB2EC3">
      <w:pPr>
        <w:tabs>
          <w:tab w:val="left" w:pos="0"/>
          <w:tab w:val="left" w:pos="720"/>
          <w:tab w:val="left" w:pos="1350"/>
          <w:tab w:val="left" w:pos="1950"/>
          <w:tab w:val="left" w:pos="2550"/>
          <w:tab w:val="left" w:pos="3150"/>
          <w:tab w:val="left" w:pos="5040"/>
          <w:tab w:val="left" w:pos="5760"/>
          <w:tab w:val="left" w:pos="6450"/>
          <w:tab w:val="left" w:pos="9360"/>
        </w:tabs>
        <w:rPr>
          <w:b/>
          <w:spacing w:val="-3"/>
          <w:sz w:val="24"/>
          <w:szCs w:val="24"/>
        </w:rPr>
      </w:pPr>
    </w:p>
    <w:p w14:paraId="31C877CB" w14:textId="77777777" w:rsidR="00E52CDF" w:rsidRPr="006B2295" w:rsidRDefault="00E52CDF" w:rsidP="00AB0313">
      <w:pPr>
        <w:pStyle w:val="Heading1"/>
        <w:rPr>
          <w:b/>
        </w:rPr>
      </w:pPr>
      <w:bookmarkStart w:id="5" w:name="_Toc439695188"/>
      <w:r w:rsidRPr="006B2295">
        <w:rPr>
          <w:b/>
        </w:rPr>
        <w:t>SHABBAT OBSERVANCE</w:t>
      </w:r>
      <w:bookmarkEnd w:id="5"/>
    </w:p>
    <w:p w14:paraId="72A879B0" w14:textId="77777777" w:rsidR="00E52CDF" w:rsidRPr="00825B5E"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44515810" w14:textId="68BF0CB7" w:rsidR="00BB2EC3" w:rsidRPr="00BB12C9" w:rsidRDefault="00E52CDF" w:rsidP="00BB2EC3">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sidRPr="00825B5E">
        <w:rPr>
          <w:spacing w:val="-3"/>
          <w:sz w:val="24"/>
          <w:szCs w:val="24"/>
        </w:rPr>
        <w:t>Shabbat is a day of sanctity and rest from certain actions, beginning at sun down on Friday evening and ending when three stars can be seen in the sky on Saturday night.</w:t>
      </w:r>
      <w:r w:rsidR="00F02BE4">
        <w:rPr>
          <w:spacing w:val="-3"/>
          <w:sz w:val="24"/>
          <w:szCs w:val="24"/>
        </w:rPr>
        <w:t xml:space="preserve"> </w:t>
      </w:r>
      <w:r w:rsidRPr="00825B5E">
        <w:rPr>
          <w:spacing w:val="-3"/>
          <w:sz w:val="24"/>
          <w:szCs w:val="24"/>
        </w:rPr>
        <w:t>We therefore ask that while at the synagogue, you and your guests refrain from telephone use, photography, writing, smoking, videotaping, and handling money.</w:t>
      </w:r>
      <w:r w:rsidR="00F02BE4">
        <w:rPr>
          <w:spacing w:val="-3"/>
          <w:sz w:val="24"/>
          <w:szCs w:val="24"/>
        </w:rPr>
        <w:t xml:space="preserve"> </w:t>
      </w:r>
      <w:r w:rsidRPr="00825B5E">
        <w:rPr>
          <w:spacing w:val="-3"/>
          <w:sz w:val="24"/>
          <w:szCs w:val="24"/>
        </w:rPr>
        <w:t>Families are requested to include in their invitations a letter detailing these observances.</w:t>
      </w:r>
      <w:r w:rsidR="00F02BE4">
        <w:rPr>
          <w:spacing w:val="-3"/>
          <w:sz w:val="24"/>
          <w:szCs w:val="24"/>
        </w:rPr>
        <w:t xml:space="preserve"> </w:t>
      </w:r>
      <w:r w:rsidR="00BB12C9">
        <w:rPr>
          <w:spacing w:val="-3"/>
          <w:sz w:val="24"/>
          <w:szCs w:val="24"/>
        </w:rPr>
        <w:t xml:space="preserve">Please review our </w:t>
      </w:r>
      <w:hyperlink r:id="rId14" w:history="1">
        <w:r w:rsidRPr="00BB12C9">
          <w:rPr>
            <w:rStyle w:val="Hyperlink"/>
            <w:spacing w:val="-3"/>
            <w:sz w:val="24"/>
            <w:szCs w:val="24"/>
          </w:rPr>
          <w:t xml:space="preserve">sample </w:t>
        </w:r>
        <w:r w:rsidR="00BB12C9" w:rsidRPr="00BB12C9">
          <w:rPr>
            <w:rStyle w:val="Hyperlink"/>
            <w:spacing w:val="-3"/>
            <w:sz w:val="24"/>
            <w:szCs w:val="24"/>
          </w:rPr>
          <w:t xml:space="preserve">“Dear Friends” </w:t>
        </w:r>
        <w:r w:rsidRPr="00BB12C9">
          <w:rPr>
            <w:rStyle w:val="Hyperlink"/>
            <w:spacing w:val="-3"/>
            <w:sz w:val="24"/>
            <w:szCs w:val="24"/>
          </w:rPr>
          <w:t>letter</w:t>
        </w:r>
      </w:hyperlink>
      <w:r w:rsidRPr="00825B5E">
        <w:rPr>
          <w:spacing w:val="-3"/>
          <w:sz w:val="24"/>
          <w:szCs w:val="24"/>
        </w:rPr>
        <w:t>.</w:t>
      </w:r>
      <w:r w:rsidR="00F02BE4">
        <w:rPr>
          <w:spacing w:val="-3"/>
          <w:sz w:val="24"/>
          <w:szCs w:val="24"/>
        </w:rPr>
        <w:t xml:space="preserve"> </w:t>
      </w:r>
      <w:r w:rsidRPr="00825B5E">
        <w:rPr>
          <w:b/>
          <w:spacing w:val="-3"/>
          <w:sz w:val="24"/>
          <w:szCs w:val="24"/>
        </w:rPr>
        <w:t>Finally, nothing can be brought into or taken out of the synagogue on Shabbat.</w:t>
      </w:r>
      <w:r w:rsidR="00F02BE4">
        <w:rPr>
          <w:b/>
          <w:spacing w:val="-3"/>
          <w:sz w:val="24"/>
          <w:szCs w:val="24"/>
        </w:rPr>
        <w:t xml:space="preserve"> </w:t>
      </w:r>
      <w:r w:rsidRPr="00825B5E">
        <w:rPr>
          <w:b/>
          <w:spacing w:val="-3"/>
          <w:sz w:val="24"/>
          <w:szCs w:val="24"/>
        </w:rPr>
        <w:t xml:space="preserve">All items needed for Shabbat morning services must be delivered to the synagogue </w:t>
      </w:r>
      <w:r w:rsidR="004B2B77">
        <w:rPr>
          <w:b/>
          <w:spacing w:val="-3"/>
          <w:sz w:val="24"/>
          <w:szCs w:val="24"/>
        </w:rPr>
        <w:t>by noon on Friday</w:t>
      </w:r>
      <w:r w:rsidRPr="00825B5E">
        <w:rPr>
          <w:b/>
          <w:spacing w:val="-3"/>
          <w:sz w:val="24"/>
          <w:szCs w:val="24"/>
        </w:rPr>
        <w:t>.</w:t>
      </w:r>
      <w:r w:rsidR="00F02BE4">
        <w:rPr>
          <w:b/>
          <w:spacing w:val="-3"/>
          <w:sz w:val="24"/>
          <w:szCs w:val="24"/>
        </w:rPr>
        <w:t xml:space="preserve"> </w:t>
      </w:r>
      <w:r w:rsidRPr="00825B5E">
        <w:rPr>
          <w:b/>
          <w:spacing w:val="-3"/>
          <w:sz w:val="24"/>
          <w:szCs w:val="24"/>
        </w:rPr>
        <w:t>This includes flowers, kippot, and brochures.</w:t>
      </w:r>
    </w:p>
    <w:p w14:paraId="3720CBC5" w14:textId="77777777" w:rsidR="001B210A" w:rsidRPr="00825B5E" w:rsidRDefault="001B210A" w:rsidP="00BB2EC3">
      <w:pPr>
        <w:tabs>
          <w:tab w:val="left" w:pos="0"/>
          <w:tab w:val="left" w:pos="720"/>
          <w:tab w:val="left" w:pos="1350"/>
          <w:tab w:val="left" w:pos="1950"/>
          <w:tab w:val="left" w:pos="2550"/>
          <w:tab w:val="left" w:pos="3150"/>
          <w:tab w:val="left" w:pos="5040"/>
          <w:tab w:val="left" w:pos="5760"/>
          <w:tab w:val="left" w:pos="6450"/>
          <w:tab w:val="left" w:pos="9360"/>
        </w:tabs>
        <w:jc w:val="both"/>
        <w:rPr>
          <w:b/>
          <w:spacing w:val="-3"/>
          <w:sz w:val="24"/>
          <w:szCs w:val="24"/>
        </w:rPr>
      </w:pPr>
    </w:p>
    <w:p w14:paraId="0C27DB9F" w14:textId="77777777" w:rsidR="00E52CDF" w:rsidRPr="006B2295" w:rsidRDefault="00E52CDF" w:rsidP="00AB0313">
      <w:pPr>
        <w:pStyle w:val="Heading1"/>
        <w:rPr>
          <w:b/>
        </w:rPr>
      </w:pPr>
      <w:bookmarkStart w:id="6" w:name="_Toc439695189"/>
      <w:r w:rsidRPr="006B2295">
        <w:rPr>
          <w:b/>
        </w:rPr>
        <w:t>FRIDAY EVENING SERVICE PARTICIPATION</w:t>
      </w:r>
      <w:bookmarkEnd w:id="6"/>
    </w:p>
    <w:p w14:paraId="70211124" w14:textId="77777777" w:rsidR="00E52CDF" w:rsidRPr="00825B5E"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3F9B7CA0" w14:textId="75D8E1D8" w:rsidR="00BB2EC3" w:rsidRPr="00825B5E" w:rsidRDefault="00E52CDF" w:rsidP="00BB2EC3">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sidRPr="00825B5E">
        <w:rPr>
          <w:spacing w:val="-3"/>
          <w:sz w:val="24"/>
          <w:szCs w:val="24"/>
        </w:rPr>
        <w:t>Student participation in the Friday Evening Service is encouraged.</w:t>
      </w:r>
      <w:r w:rsidR="00F02BE4">
        <w:rPr>
          <w:spacing w:val="-3"/>
          <w:sz w:val="24"/>
          <w:szCs w:val="24"/>
        </w:rPr>
        <w:t xml:space="preserve"> </w:t>
      </w:r>
      <w:r w:rsidRPr="00825B5E">
        <w:rPr>
          <w:spacing w:val="-3"/>
          <w:sz w:val="24"/>
          <w:szCs w:val="24"/>
        </w:rPr>
        <w:t xml:space="preserve">Please contact the Rabbi for further information. </w:t>
      </w:r>
    </w:p>
    <w:p w14:paraId="003613EB" w14:textId="77777777" w:rsidR="001B210A" w:rsidRPr="00825B5E" w:rsidRDefault="001B210A" w:rsidP="00BB2EC3">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3039C4BF" w14:textId="77777777" w:rsidR="00E52CDF" w:rsidRPr="006B2295" w:rsidRDefault="00E52CDF" w:rsidP="00AB0313">
      <w:pPr>
        <w:pStyle w:val="Heading1"/>
        <w:rPr>
          <w:b/>
        </w:rPr>
      </w:pPr>
      <w:bookmarkStart w:id="7" w:name="_Toc439695190"/>
      <w:r w:rsidRPr="006B2295">
        <w:rPr>
          <w:b/>
        </w:rPr>
        <w:t>SEUDAT MITZVAH POLICY</w:t>
      </w:r>
      <w:bookmarkEnd w:id="7"/>
    </w:p>
    <w:p w14:paraId="333DA030" w14:textId="77777777" w:rsidR="00E52CDF" w:rsidRPr="00825B5E"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068F6871" w14:textId="703B8E33" w:rsidR="00BB2EC3" w:rsidRDefault="00E52CDF" w:rsidP="00622A7C">
      <w:pPr>
        <w:tabs>
          <w:tab w:val="left" w:pos="-720"/>
        </w:tabs>
        <w:jc w:val="both"/>
        <w:rPr>
          <w:spacing w:val="-3"/>
          <w:sz w:val="24"/>
          <w:szCs w:val="24"/>
        </w:rPr>
      </w:pPr>
      <w:r w:rsidRPr="00825B5E">
        <w:rPr>
          <w:spacing w:val="-3"/>
          <w:sz w:val="24"/>
          <w:szCs w:val="24"/>
        </w:rPr>
        <w:t>All services at which a child may be called to the Torah as a bar/bat mitzvah are open to the entire congregation.</w:t>
      </w:r>
      <w:r w:rsidR="00F02BE4">
        <w:rPr>
          <w:spacing w:val="-3"/>
          <w:sz w:val="24"/>
          <w:szCs w:val="24"/>
        </w:rPr>
        <w:t xml:space="preserve"> </w:t>
      </w:r>
      <w:r w:rsidRPr="00825B5E">
        <w:rPr>
          <w:spacing w:val="-3"/>
          <w:sz w:val="24"/>
          <w:szCs w:val="24"/>
        </w:rPr>
        <w:t xml:space="preserve">The celebration that follows the bar/bat mitzvah service leads to a </w:t>
      </w:r>
      <w:proofErr w:type="spellStart"/>
      <w:r w:rsidRPr="00825B5E">
        <w:rPr>
          <w:i/>
          <w:iCs/>
          <w:spacing w:val="-3"/>
          <w:sz w:val="24"/>
          <w:szCs w:val="24"/>
        </w:rPr>
        <w:t>seudat</w:t>
      </w:r>
      <w:proofErr w:type="spellEnd"/>
      <w:r w:rsidRPr="00825B5E">
        <w:rPr>
          <w:i/>
          <w:iCs/>
          <w:spacing w:val="-3"/>
          <w:sz w:val="24"/>
          <w:szCs w:val="24"/>
        </w:rPr>
        <w:t xml:space="preserve"> mitzvah </w:t>
      </w:r>
      <w:r w:rsidRPr="00825B5E">
        <w:rPr>
          <w:spacing w:val="-3"/>
          <w:sz w:val="24"/>
          <w:szCs w:val="24"/>
        </w:rPr>
        <w:t>- a religious feast.</w:t>
      </w:r>
      <w:r w:rsidR="00F02BE4">
        <w:rPr>
          <w:spacing w:val="-3"/>
          <w:sz w:val="24"/>
          <w:szCs w:val="24"/>
        </w:rPr>
        <w:t xml:space="preserve"> </w:t>
      </w:r>
      <w:r w:rsidRPr="00825B5E">
        <w:rPr>
          <w:spacing w:val="-3"/>
          <w:sz w:val="24"/>
          <w:szCs w:val="24"/>
        </w:rPr>
        <w:t xml:space="preserve"> Families are responsible to provide a </w:t>
      </w:r>
      <w:proofErr w:type="spellStart"/>
      <w:r w:rsidRPr="00825B5E">
        <w:rPr>
          <w:i/>
          <w:iCs/>
          <w:spacing w:val="-3"/>
          <w:sz w:val="24"/>
          <w:szCs w:val="24"/>
        </w:rPr>
        <w:t>seudat</w:t>
      </w:r>
      <w:proofErr w:type="spellEnd"/>
      <w:r w:rsidRPr="00825B5E">
        <w:rPr>
          <w:i/>
          <w:iCs/>
          <w:spacing w:val="-3"/>
          <w:sz w:val="24"/>
          <w:szCs w:val="24"/>
        </w:rPr>
        <w:t xml:space="preserve"> mitzvah</w:t>
      </w:r>
      <w:r w:rsidRPr="00825B5E">
        <w:rPr>
          <w:spacing w:val="-3"/>
          <w:sz w:val="24"/>
          <w:szCs w:val="24"/>
        </w:rPr>
        <w:t xml:space="preserve"> for the congregation in attendance at the services, regardless of the day. Detailed information regarding </w:t>
      </w:r>
      <w:proofErr w:type="spellStart"/>
      <w:r w:rsidRPr="00825B5E">
        <w:rPr>
          <w:spacing w:val="-3"/>
          <w:sz w:val="24"/>
          <w:szCs w:val="24"/>
        </w:rPr>
        <w:t>seudat</w:t>
      </w:r>
      <w:proofErr w:type="spellEnd"/>
      <w:r w:rsidRPr="00825B5E">
        <w:rPr>
          <w:spacing w:val="-3"/>
          <w:sz w:val="24"/>
          <w:szCs w:val="24"/>
        </w:rPr>
        <w:t xml:space="preserve"> mitzvah sponsorship is provided </w:t>
      </w:r>
      <w:r w:rsidR="00825B5E">
        <w:rPr>
          <w:spacing w:val="-3"/>
          <w:sz w:val="24"/>
          <w:szCs w:val="24"/>
        </w:rPr>
        <w:t>in</w:t>
      </w:r>
      <w:r w:rsidR="009C4AAB">
        <w:rPr>
          <w:spacing w:val="-3"/>
          <w:sz w:val="24"/>
          <w:szCs w:val="24"/>
        </w:rPr>
        <w:t xml:space="preserve"> </w:t>
      </w:r>
      <w:hyperlink r:id="rId15" w:history="1">
        <w:r w:rsidR="009C4AAB" w:rsidRPr="009C4AAB">
          <w:rPr>
            <w:rStyle w:val="Hyperlink"/>
            <w:spacing w:val="-3"/>
            <w:sz w:val="24"/>
            <w:szCs w:val="24"/>
          </w:rPr>
          <w:t xml:space="preserve">Planning a </w:t>
        </w:r>
        <w:proofErr w:type="spellStart"/>
        <w:r w:rsidR="009C4AAB" w:rsidRPr="009C4AAB">
          <w:rPr>
            <w:rStyle w:val="Hyperlink"/>
            <w:spacing w:val="-3"/>
            <w:sz w:val="24"/>
            <w:szCs w:val="24"/>
          </w:rPr>
          <w:t>Seudat</w:t>
        </w:r>
        <w:proofErr w:type="spellEnd"/>
        <w:r w:rsidR="009C4AAB" w:rsidRPr="009C4AAB">
          <w:rPr>
            <w:rStyle w:val="Hyperlink"/>
            <w:spacing w:val="-3"/>
            <w:sz w:val="24"/>
            <w:szCs w:val="24"/>
          </w:rPr>
          <w:t xml:space="preserve"> Mitzvah at CBE</w:t>
        </w:r>
      </w:hyperlink>
      <w:r w:rsidR="009C4AAB">
        <w:rPr>
          <w:spacing w:val="-3"/>
          <w:sz w:val="24"/>
          <w:szCs w:val="24"/>
        </w:rPr>
        <w:t xml:space="preserve"> and</w:t>
      </w:r>
      <w:r w:rsidR="00825B5E">
        <w:rPr>
          <w:spacing w:val="-3"/>
          <w:sz w:val="24"/>
          <w:szCs w:val="24"/>
        </w:rPr>
        <w:t xml:space="preserve"> the </w:t>
      </w:r>
      <w:hyperlink r:id="rId16" w:history="1">
        <w:proofErr w:type="spellStart"/>
        <w:r w:rsidR="00622A7C" w:rsidRPr="00622A7C">
          <w:rPr>
            <w:rStyle w:val="Hyperlink"/>
            <w:spacing w:val="-3"/>
            <w:sz w:val="24"/>
            <w:szCs w:val="24"/>
          </w:rPr>
          <w:t>Seudat</w:t>
        </w:r>
        <w:proofErr w:type="spellEnd"/>
        <w:r w:rsidR="00622A7C" w:rsidRPr="00622A7C">
          <w:rPr>
            <w:rStyle w:val="Hyperlink"/>
            <w:spacing w:val="-3"/>
            <w:sz w:val="24"/>
            <w:szCs w:val="24"/>
          </w:rPr>
          <w:t xml:space="preserve"> Mitzvah </w:t>
        </w:r>
        <w:r w:rsidR="009C4AAB">
          <w:rPr>
            <w:rStyle w:val="Hyperlink"/>
            <w:spacing w:val="-3"/>
            <w:sz w:val="24"/>
            <w:szCs w:val="24"/>
          </w:rPr>
          <w:t xml:space="preserve">Menu </w:t>
        </w:r>
        <w:r w:rsidR="00622A7C" w:rsidRPr="00622A7C">
          <w:rPr>
            <w:rStyle w:val="Hyperlink"/>
            <w:spacing w:val="-3"/>
            <w:sz w:val="24"/>
            <w:szCs w:val="24"/>
          </w:rPr>
          <w:t>Guide</w:t>
        </w:r>
      </w:hyperlink>
      <w:r w:rsidR="00622A7C" w:rsidRPr="00825B5E">
        <w:rPr>
          <w:spacing w:val="-3"/>
          <w:sz w:val="24"/>
          <w:szCs w:val="24"/>
        </w:rPr>
        <w:t>.</w:t>
      </w:r>
      <w:r w:rsidR="00F02BE4">
        <w:rPr>
          <w:spacing w:val="-3"/>
          <w:sz w:val="24"/>
          <w:szCs w:val="24"/>
        </w:rPr>
        <w:t xml:space="preserve"> </w:t>
      </w:r>
      <w:r w:rsidRPr="00825B5E">
        <w:rPr>
          <w:spacing w:val="-3"/>
          <w:sz w:val="24"/>
          <w:szCs w:val="24"/>
        </w:rPr>
        <w:t xml:space="preserve">The </w:t>
      </w:r>
      <w:proofErr w:type="spellStart"/>
      <w:r w:rsidR="00A250F2">
        <w:rPr>
          <w:spacing w:val="-3"/>
          <w:sz w:val="24"/>
          <w:szCs w:val="24"/>
        </w:rPr>
        <w:t>simchah</w:t>
      </w:r>
      <w:proofErr w:type="spellEnd"/>
      <w:r w:rsidR="00D47FAE">
        <w:rPr>
          <w:spacing w:val="-3"/>
          <w:sz w:val="24"/>
          <w:szCs w:val="24"/>
        </w:rPr>
        <w:t xml:space="preserve"> coordinator</w:t>
      </w:r>
      <w:r w:rsidR="00622A7C">
        <w:rPr>
          <w:spacing w:val="-3"/>
          <w:sz w:val="24"/>
          <w:szCs w:val="24"/>
        </w:rPr>
        <w:t xml:space="preserve"> will contact each family about your </w:t>
      </w:r>
      <w:proofErr w:type="spellStart"/>
      <w:r w:rsidR="00622A7C">
        <w:rPr>
          <w:spacing w:val="-3"/>
          <w:sz w:val="24"/>
          <w:szCs w:val="24"/>
        </w:rPr>
        <w:t>Seudat</w:t>
      </w:r>
      <w:proofErr w:type="spellEnd"/>
      <w:r w:rsidR="00622A7C">
        <w:rPr>
          <w:spacing w:val="-3"/>
          <w:sz w:val="24"/>
          <w:szCs w:val="24"/>
        </w:rPr>
        <w:t xml:space="preserve"> Mitzvah and any questions you may have</w:t>
      </w:r>
      <w:r w:rsidR="00D93EBD">
        <w:rPr>
          <w:spacing w:val="-3"/>
          <w:sz w:val="24"/>
          <w:szCs w:val="24"/>
        </w:rPr>
        <w:t xml:space="preserve">. </w:t>
      </w:r>
      <w:r w:rsidR="00D93EBD" w:rsidRPr="00D93EBD">
        <w:rPr>
          <w:spacing w:val="-3"/>
          <w:sz w:val="24"/>
          <w:szCs w:val="24"/>
        </w:rPr>
        <w:t xml:space="preserve">We hope you will consider holding your celebration in the CBE Social Hall; information about facility rental for your </w:t>
      </w:r>
      <w:proofErr w:type="spellStart"/>
      <w:r w:rsidR="00A250F2">
        <w:rPr>
          <w:spacing w:val="-3"/>
          <w:sz w:val="24"/>
          <w:szCs w:val="24"/>
        </w:rPr>
        <w:t>simchah</w:t>
      </w:r>
      <w:proofErr w:type="spellEnd"/>
      <w:r w:rsidR="00D93EBD" w:rsidRPr="00D93EBD">
        <w:rPr>
          <w:spacing w:val="-3"/>
          <w:sz w:val="24"/>
          <w:szCs w:val="24"/>
        </w:rPr>
        <w:t xml:space="preserve"> is also available from the </w:t>
      </w:r>
      <w:proofErr w:type="spellStart"/>
      <w:r w:rsidR="00A250F2">
        <w:rPr>
          <w:spacing w:val="-3"/>
          <w:sz w:val="24"/>
          <w:szCs w:val="24"/>
        </w:rPr>
        <w:t>simchah</w:t>
      </w:r>
      <w:proofErr w:type="spellEnd"/>
      <w:r w:rsidR="00D47FAE">
        <w:rPr>
          <w:spacing w:val="-3"/>
          <w:sz w:val="24"/>
          <w:szCs w:val="24"/>
        </w:rPr>
        <w:t xml:space="preserve"> coordinator</w:t>
      </w:r>
      <w:r w:rsidR="00D93EBD" w:rsidRPr="00D93EBD">
        <w:rPr>
          <w:spacing w:val="-3"/>
          <w:sz w:val="24"/>
          <w:szCs w:val="24"/>
        </w:rPr>
        <w:t>.</w:t>
      </w:r>
    </w:p>
    <w:p w14:paraId="35A6DF8F" w14:textId="77777777" w:rsidR="001B210A" w:rsidRPr="00825B5E" w:rsidRDefault="001B210A" w:rsidP="00BB2EC3">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46A66A74" w14:textId="77777777" w:rsidR="00E52CDF" w:rsidRPr="006B2295" w:rsidRDefault="00E52CDF" w:rsidP="00AB0313">
      <w:pPr>
        <w:pStyle w:val="Heading1"/>
        <w:rPr>
          <w:b/>
        </w:rPr>
      </w:pPr>
      <w:bookmarkStart w:id="8" w:name="_Toc439695191"/>
      <w:r w:rsidRPr="006B2295">
        <w:rPr>
          <w:b/>
        </w:rPr>
        <w:t>WEARING OF KIPPOT, TALLITOT, AND TEFILLIN</w:t>
      </w:r>
      <w:bookmarkEnd w:id="8"/>
    </w:p>
    <w:p w14:paraId="794EAED7" w14:textId="77777777" w:rsidR="00E52CDF" w:rsidRPr="00825B5E" w:rsidRDefault="00E52CDF">
      <w:pPr>
        <w:rPr>
          <w:sz w:val="24"/>
          <w:szCs w:val="24"/>
        </w:rPr>
      </w:pPr>
    </w:p>
    <w:p w14:paraId="5A9671FA" w14:textId="77777777" w:rsidR="00E52CDF" w:rsidRPr="00825B5E" w:rsidRDefault="00E52CDF" w:rsidP="00C5363E">
      <w:pPr>
        <w:pStyle w:val="BodyText2"/>
        <w:jc w:val="both"/>
        <w:rPr>
          <w:b/>
          <w:bCs/>
          <w:szCs w:val="24"/>
        </w:rPr>
      </w:pPr>
      <w:r w:rsidRPr="00825B5E">
        <w:rPr>
          <w:b/>
          <w:bCs/>
          <w:szCs w:val="24"/>
        </w:rPr>
        <w:t xml:space="preserve">Kippot </w:t>
      </w:r>
    </w:p>
    <w:p w14:paraId="62037514" w14:textId="55F19FC4" w:rsidR="00E52CDF" w:rsidRPr="00825B5E" w:rsidRDefault="00E52CDF" w:rsidP="00C5363E">
      <w:pPr>
        <w:pStyle w:val="BodyText2"/>
        <w:jc w:val="both"/>
        <w:rPr>
          <w:szCs w:val="24"/>
        </w:rPr>
      </w:pPr>
      <w:r w:rsidRPr="00825B5E">
        <w:rPr>
          <w:szCs w:val="24"/>
        </w:rPr>
        <w:t>A kippah must be worn by all males during all services. Head coverings are optional for females unless they are participating on the Bimah.</w:t>
      </w:r>
      <w:r w:rsidR="00F02BE4">
        <w:rPr>
          <w:szCs w:val="24"/>
        </w:rPr>
        <w:t xml:space="preserve"> </w:t>
      </w:r>
      <w:r w:rsidRPr="00825B5E">
        <w:rPr>
          <w:szCs w:val="24"/>
        </w:rPr>
        <w:t>Chapel caps for women (lace doilies) and bobby pins are provided by the synagogue.</w:t>
      </w:r>
      <w:r w:rsidR="00F02BE4">
        <w:rPr>
          <w:szCs w:val="24"/>
        </w:rPr>
        <w:t xml:space="preserve"> </w:t>
      </w:r>
      <w:r w:rsidRPr="00825B5E">
        <w:rPr>
          <w:szCs w:val="24"/>
        </w:rPr>
        <w:t>Families may wish to purchase kippot to be used at their child’s service, but such purchases are optional, as there is a plentiful supply of kippot on hand.</w:t>
      </w:r>
    </w:p>
    <w:p w14:paraId="30CBF9DA" w14:textId="77777777" w:rsidR="00825B5E" w:rsidRDefault="00825B5E" w:rsidP="00C5363E">
      <w:pPr>
        <w:pStyle w:val="BodyText2"/>
        <w:jc w:val="both"/>
        <w:rPr>
          <w:b/>
          <w:bCs/>
          <w:szCs w:val="24"/>
        </w:rPr>
      </w:pPr>
    </w:p>
    <w:p w14:paraId="39AF5F5A" w14:textId="77777777" w:rsidR="00E52CDF" w:rsidRPr="00825B5E" w:rsidRDefault="00E52CDF" w:rsidP="00C5363E">
      <w:pPr>
        <w:pStyle w:val="BodyText2"/>
        <w:jc w:val="both"/>
        <w:rPr>
          <w:b/>
          <w:bCs/>
          <w:szCs w:val="24"/>
        </w:rPr>
      </w:pPr>
      <w:proofErr w:type="spellStart"/>
      <w:r w:rsidRPr="00825B5E">
        <w:rPr>
          <w:b/>
          <w:bCs/>
          <w:szCs w:val="24"/>
        </w:rPr>
        <w:t>Tallitot</w:t>
      </w:r>
      <w:proofErr w:type="spellEnd"/>
      <w:r w:rsidRPr="00825B5E">
        <w:rPr>
          <w:b/>
          <w:bCs/>
          <w:szCs w:val="24"/>
        </w:rPr>
        <w:t xml:space="preserve"> </w:t>
      </w:r>
    </w:p>
    <w:p w14:paraId="17E9C66E" w14:textId="5D0A3C23" w:rsidR="00E52CDF" w:rsidRPr="00825B5E" w:rsidRDefault="00E52CDF" w:rsidP="00C5363E">
      <w:pPr>
        <w:tabs>
          <w:tab w:val="left" w:pos="-720"/>
        </w:tabs>
        <w:jc w:val="both"/>
        <w:rPr>
          <w:spacing w:val="-3"/>
          <w:sz w:val="24"/>
          <w:szCs w:val="24"/>
        </w:rPr>
      </w:pPr>
      <w:r w:rsidRPr="00825B5E">
        <w:rPr>
          <w:sz w:val="24"/>
          <w:szCs w:val="24"/>
        </w:rPr>
        <w:t xml:space="preserve">A bar mitzvah must wear a tallit during all services. A tallit is optional for a bat mitzvah, unless she leads a weekday </w:t>
      </w:r>
      <w:proofErr w:type="spellStart"/>
      <w:r w:rsidRPr="00825B5E">
        <w:rPr>
          <w:sz w:val="24"/>
          <w:szCs w:val="24"/>
        </w:rPr>
        <w:t>Shacharit</w:t>
      </w:r>
      <w:proofErr w:type="spellEnd"/>
      <w:r w:rsidRPr="00825B5E">
        <w:rPr>
          <w:sz w:val="24"/>
          <w:szCs w:val="24"/>
        </w:rPr>
        <w:t xml:space="preserve"> service.</w:t>
      </w:r>
      <w:r w:rsidR="00F02BE4">
        <w:rPr>
          <w:sz w:val="24"/>
          <w:szCs w:val="24"/>
        </w:rPr>
        <w:t xml:space="preserve"> </w:t>
      </w:r>
      <w:r w:rsidRPr="00825B5E">
        <w:rPr>
          <w:spacing w:val="-3"/>
          <w:sz w:val="24"/>
          <w:szCs w:val="24"/>
        </w:rPr>
        <w:t>A formal tallit presentation to the child on the bimah is not encouraged, but if desired, must take place at the start of the service at 9</w:t>
      </w:r>
      <w:r w:rsidR="00F02BE4">
        <w:rPr>
          <w:spacing w:val="-3"/>
          <w:sz w:val="24"/>
          <w:szCs w:val="24"/>
        </w:rPr>
        <w:t xml:space="preserve"> AM</w:t>
      </w:r>
      <w:r w:rsidRPr="00825B5E">
        <w:rPr>
          <w:spacing w:val="-3"/>
          <w:sz w:val="24"/>
          <w:szCs w:val="24"/>
        </w:rPr>
        <w:t>.</w:t>
      </w:r>
      <w:r w:rsidR="00F02BE4">
        <w:rPr>
          <w:spacing w:val="-3"/>
          <w:sz w:val="24"/>
          <w:szCs w:val="24"/>
        </w:rPr>
        <w:t xml:space="preserve"> </w:t>
      </w:r>
      <w:r w:rsidRPr="00825B5E">
        <w:rPr>
          <w:spacing w:val="-3"/>
          <w:sz w:val="24"/>
          <w:szCs w:val="24"/>
        </w:rPr>
        <w:t>Many families have found it to be less stressful for the student to receive his/her tallit at a Friday night Shabbat dinner, at Friday night services, or otherwise at home prior to arriving at the synagogue.</w:t>
      </w:r>
    </w:p>
    <w:p w14:paraId="7E6E2F6A" w14:textId="77777777" w:rsidR="00E52CDF" w:rsidRPr="00825B5E" w:rsidRDefault="00E52CDF" w:rsidP="00C5363E">
      <w:pPr>
        <w:tabs>
          <w:tab w:val="left" w:pos="-720"/>
        </w:tabs>
        <w:jc w:val="both"/>
        <w:rPr>
          <w:spacing w:val="-3"/>
          <w:sz w:val="24"/>
          <w:szCs w:val="24"/>
        </w:rPr>
      </w:pPr>
    </w:p>
    <w:p w14:paraId="641E0452" w14:textId="5568EFB4" w:rsidR="000301DF" w:rsidRDefault="00E52CDF" w:rsidP="00C5363E">
      <w:pPr>
        <w:tabs>
          <w:tab w:val="left" w:pos="-720"/>
        </w:tabs>
        <w:jc w:val="both"/>
        <w:rPr>
          <w:spacing w:val="-3"/>
          <w:sz w:val="24"/>
          <w:szCs w:val="24"/>
        </w:rPr>
      </w:pPr>
      <w:proofErr w:type="spellStart"/>
      <w:r w:rsidRPr="00825B5E">
        <w:rPr>
          <w:spacing w:val="-3"/>
          <w:sz w:val="24"/>
          <w:szCs w:val="24"/>
        </w:rPr>
        <w:t>Tallitot</w:t>
      </w:r>
      <w:proofErr w:type="spellEnd"/>
      <w:r w:rsidRPr="00825B5E">
        <w:rPr>
          <w:spacing w:val="-3"/>
          <w:sz w:val="24"/>
          <w:szCs w:val="24"/>
        </w:rPr>
        <w:t xml:space="preserve"> must be worn by all Jewish males (beyond bar mitzvah age) attending any morning service. </w:t>
      </w:r>
      <w:proofErr w:type="spellStart"/>
      <w:r w:rsidRPr="00825B5E">
        <w:rPr>
          <w:spacing w:val="-3"/>
          <w:sz w:val="24"/>
          <w:szCs w:val="24"/>
        </w:rPr>
        <w:t>Tallitot</w:t>
      </w:r>
      <w:proofErr w:type="spellEnd"/>
      <w:r w:rsidRPr="00825B5E">
        <w:rPr>
          <w:spacing w:val="-3"/>
          <w:sz w:val="24"/>
          <w:szCs w:val="24"/>
        </w:rPr>
        <w:t xml:space="preserve"> are optional for women. </w:t>
      </w:r>
      <w:proofErr w:type="spellStart"/>
      <w:r w:rsidRPr="00825B5E">
        <w:rPr>
          <w:spacing w:val="-3"/>
          <w:sz w:val="24"/>
          <w:szCs w:val="24"/>
        </w:rPr>
        <w:t>Tallitot</w:t>
      </w:r>
      <w:proofErr w:type="spellEnd"/>
      <w:r w:rsidRPr="00825B5E">
        <w:rPr>
          <w:spacing w:val="-3"/>
          <w:sz w:val="24"/>
          <w:szCs w:val="24"/>
        </w:rPr>
        <w:t xml:space="preserve"> are available in the tallit closets near the sanctuary entrance.</w:t>
      </w:r>
    </w:p>
    <w:p w14:paraId="35C0B12C" w14:textId="77777777" w:rsidR="000301DF" w:rsidRDefault="000301DF">
      <w:pPr>
        <w:widowControl/>
        <w:suppressAutoHyphens w:val="0"/>
        <w:rPr>
          <w:spacing w:val="-3"/>
          <w:sz w:val="24"/>
          <w:szCs w:val="24"/>
        </w:rPr>
      </w:pPr>
      <w:r>
        <w:rPr>
          <w:spacing w:val="-3"/>
          <w:sz w:val="24"/>
          <w:szCs w:val="24"/>
        </w:rPr>
        <w:br w:type="page"/>
      </w:r>
    </w:p>
    <w:p w14:paraId="70343F31" w14:textId="641033E7" w:rsidR="00E52CDF" w:rsidRPr="00825B5E" w:rsidRDefault="00E52CDF" w:rsidP="00C5363E">
      <w:pPr>
        <w:pStyle w:val="BodyText2"/>
        <w:jc w:val="both"/>
        <w:rPr>
          <w:b/>
          <w:bCs/>
          <w:szCs w:val="24"/>
        </w:rPr>
      </w:pPr>
      <w:r w:rsidRPr="00825B5E">
        <w:rPr>
          <w:b/>
          <w:bCs/>
          <w:szCs w:val="24"/>
        </w:rPr>
        <w:lastRenderedPageBreak/>
        <w:t>Tefillin (</w:t>
      </w:r>
      <w:r w:rsidR="00266495">
        <w:rPr>
          <w:b/>
          <w:bCs/>
          <w:szCs w:val="24"/>
        </w:rPr>
        <w:t xml:space="preserve">Sunday Rosh </w:t>
      </w:r>
      <w:proofErr w:type="spellStart"/>
      <w:r w:rsidR="00266495">
        <w:rPr>
          <w:b/>
          <w:bCs/>
          <w:szCs w:val="24"/>
        </w:rPr>
        <w:t>Ch</w:t>
      </w:r>
      <w:r w:rsidR="009B7AE7" w:rsidRPr="00825B5E">
        <w:rPr>
          <w:b/>
          <w:bCs/>
          <w:szCs w:val="24"/>
        </w:rPr>
        <w:t>odesh</w:t>
      </w:r>
      <w:proofErr w:type="spellEnd"/>
      <w:r w:rsidRPr="00825B5E">
        <w:rPr>
          <w:b/>
          <w:bCs/>
          <w:szCs w:val="24"/>
        </w:rPr>
        <w:t xml:space="preserve"> Services Only)</w:t>
      </w:r>
    </w:p>
    <w:p w14:paraId="1F6923A1" w14:textId="6221161E" w:rsidR="00E52CDF" w:rsidRPr="00825B5E" w:rsidRDefault="00E52CDF" w:rsidP="00C5363E">
      <w:pPr>
        <w:pStyle w:val="BodyText2"/>
        <w:jc w:val="both"/>
        <w:rPr>
          <w:szCs w:val="24"/>
        </w:rPr>
      </w:pPr>
      <w:r w:rsidRPr="00825B5E">
        <w:rPr>
          <w:szCs w:val="24"/>
        </w:rPr>
        <w:t xml:space="preserve">A bar mitzvah must wear tefillin during weekday services. Tefillin are optional for a bat mitzvah during weekday services, unless she leads a weekday </w:t>
      </w:r>
      <w:proofErr w:type="spellStart"/>
      <w:r w:rsidRPr="00825B5E">
        <w:rPr>
          <w:szCs w:val="24"/>
        </w:rPr>
        <w:t>Shacharit</w:t>
      </w:r>
      <w:proofErr w:type="spellEnd"/>
      <w:r w:rsidRPr="00825B5E">
        <w:rPr>
          <w:szCs w:val="24"/>
        </w:rPr>
        <w:t xml:space="preserve"> service.</w:t>
      </w:r>
      <w:r w:rsidR="00F02BE4">
        <w:rPr>
          <w:szCs w:val="24"/>
        </w:rPr>
        <w:t xml:space="preserve"> </w:t>
      </w:r>
      <w:r w:rsidRPr="00825B5E">
        <w:rPr>
          <w:szCs w:val="24"/>
        </w:rPr>
        <w:t xml:space="preserve">Tefillin are available at the synagogue; </w:t>
      </w:r>
      <w:proofErr w:type="gramStart"/>
      <w:r w:rsidRPr="00825B5E">
        <w:rPr>
          <w:szCs w:val="24"/>
        </w:rPr>
        <w:t>so</w:t>
      </w:r>
      <w:proofErr w:type="gramEnd"/>
      <w:r w:rsidRPr="00825B5E">
        <w:rPr>
          <w:szCs w:val="24"/>
        </w:rPr>
        <w:t xml:space="preserve"> purchase of new tefillin is not required.</w:t>
      </w:r>
    </w:p>
    <w:p w14:paraId="54F46FA4" w14:textId="77777777" w:rsidR="00C5363E" w:rsidRDefault="00C5363E" w:rsidP="001537F0">
      <w:pPr>
        <w:pStyle w:val="Heading1"/>
        <w:numPr>
          <w:ilvl w:val="0"/>
          <w:numId w:val="0"/>
        </w:numPr>
        <w:rPr>
          <w:spacing w:val="0"/>
        </w:rPr>
      </w:pPr>
    </w:p>
    <w:p w14:paraId="03E0B698" w14:textId="77777777" w:rsidR="00C5363E" w:rsidRDefault="00C5363E" w:rsidP="00BB2EC3">
      <w:pPr>
        <w:pStyle w:val="Heading1"/>
        <w:numPr>
          <w:ilvl w:val="0"/>
          <w:numId w:val="0"/>
        </w:numPr>
        <w:jc w:val="center"/>
        <w:rPr>
          <w:spacing w:val="0"/>
        </w:rPr>
      </w:pPr>
    </w:p>
    <w:p w14:paraId="5EC99D7D" w14:textId="093E84A0" w:rsidR="00BB2EC3" w:rsidRPr="006B2295" w:rsidRDefault="00820D21" w:rsidP="00991128">
      <w:pPr>
        <w:widowControl/>
        <w:suppressAutoHyphens w:val="0"/>
        <w:jc w:val="center"/>
        <w:rPr>
          <w:rStyle w:val="BookTitle"/>
          <w:sz w:val="32"/>
          <w:szCs w:val="32"/>
        </w:rPr>
      </w:pPr>
      <w:r w:rsidRPr="006B2295">
        <w:rPr>
          <w:rStyle w:val="BookTitle"/>
          <w:sz w:val="32"/>
          <w:szCs w:val="32"/>
        </w:rPr>
        <w:t>FAMILY INVOLVEMENT</w:t>
      </w:r>
    </w:p>
    <w:p w14:paraId="77ABAE0E" w14:textId="77777777" w:rsidR="00BB2EC3" w:rsidRPr="00BB2EC3" w:rsidRDefault="00BB2EC3" w:rsidP="00BB2EC3"/>
    <w:p w14:paraId="104153A3" w14:textId="77777777" w:rsidR="00E52CDF" w:rsidRPr="006B2295" w:rsidRDefault="00E52CDF" w:rsidP="00AB0313">
      <w:pPr>
        <w:pStyle w:val="Heading1"/>
        <w:rPr>
          <w:b/>
        </w:rPr>
      </w:pPr>
      <w:bookmarkStart w:id="9" w:name="_Toc439695192"/>
      <w:r w:rsidRPr="006B2295">
        <w:rPr>
          <w:b/>
        </w:rPr>
        <w:t>BAR/BAT MITZVAH TRAINING</w:t>
      </w:r>
      <w:bookmarkEnd w:id="9"/>
    </w:p>
    <w:p w14:paraId="35325421" w14:textId="77777777" w:rsidR="00E52CDF" w:rsidRPr="00825B5E" w:rsidRDefault="00E52CDF">
      <w:pPr>
        <w:jc w:val="both"/>
        <w:rPr>
          <w:sz w:val="24"/>
          <w:szCs w:val="24"/>
        </w:rPr>
      </w:pPr>
    </w:p>
    <w:p w14:paraId="66D24D81" w14:textId="43BD75EB" w:rsidR="00E52CDF" w:rsidRPr="00825B5E" w:rsidRDefault="00E52CDF">
      <w:pPr>
        <w:tabs>
          <w:tab w:val="left" w:pos="-720"/>
        </w:tabs>
        <w:jc w:val="both"/>
        <w:rPr>
          <w:b/>
          <w:spacing w:val="-3"/>
          <w:sz w:val="24"/>
          <w:szCs w:val="24"/>
        </w:rPr>
      </w:pPr>
      <w:r w:rsidRPr="00825B5E">
        <w:rPr>
          <w:spacing w:val="-3"/>
          <w:sz w:val="24"/>
          <w:szCs w:val="24"/>
        </w:rPr>
        <w:t>A bar/bat mitzvah tutor is assigned to each</w:t>
      </w:r>
      <w:r w:rsidR="003A5F3F" w:rsidRPr="00825B5E">
        <w:rPr>
          <w:spacing w:val="-3"/>
          <w:sz w:val="24"/>
          <w:szCs w:val="24"/>
        </w:rPr>
        <w:t xml:space="preserve"> child by the Religious School Director.</w:t>
      </w:r>
      <w:r w:rsidR="00F02BE4">
        <w:rPr>
          <w:spacing w:val="-3"/>
          <w:sz w:val="24"/>
          <w:szCs w:val="24"/>
        </w:rPr>
        <w:t xml:space="preserve"> </w:t>
      </w:r>
      <w:r w:rsidRPr="00825B5E">
        <w:rPr>
          <w:spacing w:val="-3"/>
          <w:sz w:val="24"/>
          <w:szCs w:val="24"/>
        </w:rPr>
        <w:t xml:space="preserve">The bar/bat mitzvah instruction will take </w:t>
      </w:r>
      <w:r w:rsidR="009B7AE7" w:rsidRPr="00825B5E">
        <w:rPr>
          <w:spacing w:val="-3"/>
          <w:sz w:val="24"/>
          <w:szCs w:val="24"/>
        </w:rPr>
        <w:t>place over a period of 8-</w:t>
      </w:r>
      <w:r w:rsidRPr="00825B5E">
        <w:rPr>
          <w:spacing w:val="-3"/>
          <w:sz w:val="24"/>
          <w:szCs w:val="24"/>
        </w:rPr>
        <w:t>9 months, u</w:t>
      </w:r>
      <w:r w:rsidR="009B7AE7" w:rsidRPr="00825B5E">
        <w:rPr>
          <w:spacing w:val="-3"/>
          <w:sz w:val="24"/>
          <w:szCs w:val="24"/>
        </w:rPr>
        <w:t>sually in the form of weekly 30-</w:t>
      </w:r>
      <w:r w:rsidRPr="00825B5E">
        <w:rPr>
          <w:spacing w:val="-3"/>
          <w:sz w:val="24"/>
          <w:szCs w:val="24"/>
        </w:rPr>
        <w:t>minute sessions.</w:t>
      </w:r>
      <w:r w:rsidR="00F02BE4">
        <w:rPr>
          <w:spacing w:val="-3"/>
          <w:sz w:val="24"/>
          <w:szCs w:val="24"/>
        </w:rPr>
        <w:t xml:space="preserve"> </w:t>
      </w:r>
      <w:r w:rsidRPr="00825B5E">
        <w:rPr>
          <w:spacing w:val="-3"/>
          <w:sz w:val="24"/>
          <w:szCs w:val="24"/>
        </w:rPr>
        <w:t>Sessions are normally private, but small group sessions may be included at the tutor’s discretion.</w:t>
      </w:r>
      <w:r w:rsidR="00F02BE4">
        <w:rPr>
          <w:spacing w:val="-3"/>
          <w:sz w:val="24"/>
          <w:szCs w:val="24"/>
        </w:rPr>
        <w:t xml:space="preserve"> </w:t>
      </w:r>
      <w:r w:rsidRPr="00825B5E">
        <w:rPr>
          <w:spacing w:val="-3"/>
          <w:sz w:val="24"/>
          <w:szCs w:val="24"/>
        </w:rPr>
        <w:t>Cost for these sessions is covered by the bar/bat mitzvah fee.</w:t>
      </w:r>
      <w:r w:rsidR="00F02BE4">
        <w:rPr>
          <w:spacing w:val="-3"/>
          <w:sz w:val="24"/>
          <w:szCs w:val="24"/>
        </w:rPr>
        <w:t xml:space="preserve"> </w:t>
      </w:r>
      <w:r w:rsidRPr="00825B5E">
        <w:rPr>
          <w:spacing w:val="-3"/>
          <w:sz w:val="24"/>
          <w:szCs w:val="24"/>
        </w:rPr>
        <w:t xml:space="preserve">If additional instruction beyond the </w:t>
      </w:r>
      <w:proofErr w:type="gramStart"/>
      <w:r w:rsidRPr="00825B5E">
        <w:rPr>
          <w:spacing w:val="-3"/>
          <w:sz w:val="24"/>
          <w:szCs w:val="24"/>
        </w:rPr>
        <w:t>8-9 month</w:t>
      </w:r>
      <w:proofErr w:type="gramEnd"/>
      <w:r w:rsidRPr="00825B5E">
        <w:rPr>
          <w:spacing w:val="-3"/>
          <w:sz w:val="24"/>
          <w:szCs w:val="24"/>
        </w:rPr>
        <w:t xml:space="preserve"> period is required, parents will be asked to cover the cost. </w:t>
      </w:r>
      <w:r w:rsidRPr="00825B5E">
        <w:rPr>
          <w:b/>
          <w:spacing w:val="-3"/>
          <w:sz w:val="24"/>
          <w:szCs w:val="24"/>
        </w:rPr>
        <w:t xml:space="preserve">Instruction will not take place during a </w:t>
      </w:r>
      <w:proofErr w:type="gramStart"/>
      <w:r w:rsidRPr="00825B5E">
        <w:rPr>
          <w:b/>
          <w:spacing w:val="-3"/>
          <w:sz w:val="24"/>
          <w:szCs w:val="24"/>
        </w:rPr>
        <w:t>child’s</w:t>
      </w:r>
      <w:proofErr w:type="gramEnd"/>
      <w:r w:rsidRPr="00825B5E">
        <w:rPr>
          <w:b/>
          <w:spacing w:val="-3"/>
          <w:sz w:val="24"/>
          <w:szCs w:val="24"/>
        </w:rPr>
        <w:t xml:space="preserve"> scheduled religious school class time. </w:t>
      </w:r>
    </w:p>
    <w:p w14:paraId="2CF42DB3" w14:textId="77777777" w:rsidR="00E52CDF" w:rsidRPr="00825B5E" w:rsidRDefault="00E52CDF">
      <w:pPr>
        <w:tabs>
          <w:tab w:val="left" w:pos="-720"/>
        </w:tabs>
        <w:jc w:val="both"/>
        <w:rPr>
          <w:spacing w:val="-3"/>
          <w:sz w:val="24"/>
          <w:szCs w:val="24"/>
        </w:rPr>
      </w:pPr>
    </w:p>
    <w:p w14:paraId="2E89EBB8" w14:textId="77777777" w:rsidR="00E52CDF" w:rsidRPr="00262029" w:rsidRDefault="00E52CDF">
      <w:pPr>
        <w:tabs>
          <w:tab w:val="left" w:pos="-720"/>
        </w:tabs>
        <w:jc w:val="both"/>
        <w:rPr>
          <w:b/>
          <w:spacing w:val="-3"/>
          <w:sz w:val="24"/>
          <w:szCs w:val="24"/>
        </w:rPr>
      </w:pPr>
      <w:r w:rsidRPr="00262029">
        <w:rPr>
          <w:b/>
          <w:spacing w:val="-3"/>
          <w:sz w:val="24"/>
          <w:szCs w:val="24"/>
        </w:rPr>
        <w:t xml:space="preserve">Standard instruction during the </w:t>
      </w:r>
      <w:proofErr w:type="gramStart"/>
      <w:r w:rsidRPr="00262029">
        <w:rPr>
          <w:b/>
          <w:spacing w:val="-3"/>
          <w:sz w:val="24"/>
          <w:szCs w:val="24"/>
        </w:rPr>
        <w:t>8-9 month</w:t>
      </w:r>
      <w:proofErr w:type="gramEnd"/>
      <w:r w:rsidRPr="00262029">
        <w:rPr>
          <w:b/>
          <w:spacing w:val="-3"/>
          <w:sz w:val="24"/>
          <w:szCs w:val="24"/>
        </w:rPr>
        <w:t xml:space="preserve"> period proceeds as follows:</w:t>
      </w:r>
    </w:p>
    <w:p w14:paraId="7C24B474" w14:textId="77777777" w:rsidR="00E52CDF" w:rsidRPr="00825B5E" w:rsidRDefault="00E52CDF" w:rsidP="003A5F3F">
      <w:pPr>
        <w:numPr>
          <w:ilvl w:val="0"/>
          <w:numId w:val="21"/>
        </w:numPr>
        <w:tabs>
          <w:tab w:val="left" w:pos="1440"/>
        </w:tabs>
        <w:jc w:val="both"/>
        <w:rPr>
          <w:spacing w:val="-3"/>
          <w:sz w:val="24"/>
          <w:szCs w:val="24"/>
        </w:rPr>
      </w:pPr>
      <w:r w:rsidRPr="00825B5E">
        <w:rPr>
          <w:spacing w:val="-3"/>
          <w:sz w:val="24"/>
          <w:szCs w:val="24"/>
        </w:rPr>
        <w:t>Tutor teaches student to chant one Torah reading, including the blessings before and after the reading;</w:t>
      </w:r>
    </w:p>
    <w:p w14:paraId="272BB257" w14:textId="77777777" w:rsidR="00E52CDF" w:rsidRPr="00825B5E" w:rsidRDefault="00E52CDF" w:rsidP="003A5F3F">
      <w:pPr>
        <w:numPr>
          <w:ilvl w:val="0"/>
          <w:numId w:val="21"/>
        </w:numPr>
        <w:tabs>
          <w:tab w:val="left" w:pos="1440"/>
        </w:tabs>
        <w:jc w:val="both"/>
        <w:rPr>
          <w:spacing w:val="-3"/>
          <w:sz w:val="24"/>
          <w:szCs w:val="24"/>
        </w:rPr>
      </w:pPr>
      <w:r w:rsidRPr="00825B5E">
        <w:rPr>
          <w:spacing w:val="-3"/>
          <w:sz w:val="24"/>
          <w:szCs w:val="24"/>
        </w:rPr>
        <w:t>Tutor evaluates student’s ability to lead services, by listening to the student chant the services;</w:t>
      </w:r>
    </w:p>
    <w:p w14:paraId="5265722B" w14:textId="77777777" w:rsidR="00E52CDF" w:rsidRPr="00825B5E" w:rsidRDefault="00E52CDF" w:rsidP="003A5F3F">
      <w:pPr>
        <w:numPr>
          <w:ilvl w:val="0"/>
          <w:numId w:val="21"/>
        </w:numPr>
        <w:tabs>
          <w:tab w:val="left" w:pos="1440"/>
        </w:tabs>
        <w:jc w:val="both"/>
        <w:rPr>
          <w:spacing w:val="-3"/>
          <w:sz w:val="24"/>
          <w:szCs w:val="24"/>
        </w:rPr>
      </w:pPr>
      <w:r w:rsidRPr="00825B5E">
        <w:rPr>
          <w:spacing w:val="-3"/>
          <w:sz w:val="24"/>
          <w:szCs w:val="24"/>
        </w:rPr>
        <w:t xml:space="preserve">Tutor meets with student and parents to formulate action plan, which may include one or more of the following, or may be customized for a </w:t>
      </w:r>
      <w:proofErr w:type="gramStart"/>
      <w:r w:rsidRPr="00825B5E">
        <w:rPr>
          <w:spacing w:val="-3"/>
          <w:sz w:val="24"/>
          <w:szCs w:val="24"/>
        </w:rPr>
        <w:t>particular student’s</w:t>
      </w:r>
      <w:proofErr w:type="gramEnd"/>
      <w:r w:rsidRPr="00825B5E">
        <w:rPr>
          <w:spacing w:val="-3"/>
          <w:sz w:val="24"/>
          <w:szCs w:val="24"/>
        </w:rPr>
        <w:t xml:space="preserve"> special needs:</w:t>
      </w:r>
    </w:p>
    <w:p w14:paraId="18D9CF2A" w14:textId="77777777" w:rsidR="00E52CDF" w:rsidRPr="00825B5E" w:rsidRDefault="00E52CDF" w:rsidP="003A5F3F">
      <w:pPr>
        <w:numPr>
          <w:ilvl w:val="1"/>
          <w:numId w:val="21"/>
        </w:numPr>
        <w:tabs>
          <w:tab w:val="left" w:pos="3600"/>
        </w:tabs>
        <w:jc w:val="both"/>
        <w:rPr>
          <w:spacing w:val="-3"/>
          <w:sz w:val="24"/>
          <w:szCs w:val="24"/>
        </w:rPr>
      </w:pPr>
      <w:r w:rsidRPr="00825B5E">
        <w:rPr>
          <w:spacing w:val="-3"/>
          <w:sz w:val="24"/>
          <w:szCs w:val="24"/>
        </w:rPr>
        <w:t>Tutor teaches student the services;</w:t>
      </w:r>
    </w:p>
    <w:p w14:paraId="76ED352D" w14:textId="77777777" w:rsidR="00E52CDF" w:rsidRPr="00825B5E" w:rsidRDefault="00E52CDF" w:rsidP="003A5F3F">
      <w:pPr>
        <w:numPr>
          <w:ilvl w:val="1"/>
          <w:numId w:val="21"/>
        </w:numPr>
        <w:tabs>
          <w:tab w:val="left" w:pos="3600"/>
        </w:tabs>
        <w:jc w:val="both"/>
        <w:rPr>
          <w:spacing w:val="-3"/>
          <w:sz w:val="24"/>
          <w:szCs w:val="24"/>
        </w:rPr>
      </w:pPr>
      <w:r w:rsidRPr="00825B5E">
        <w:rPr>
          <w:spacing w:val="-3"/>
          <w:sz w:val="24"/>
          <w:szCs w:val="24"/>
        </w:rPr>
        <w:t>Student is ready to lead services (with minor polishing), so instructor teaches student to chant the Haftarah and the blessings before and after the Haftarah (Shabbat morning services only), or additional Torah readings (non-Shabbat morning services);</w:t>
      </w:r>
    </w:p>
    <w:p w14:paraId="051E0506" w14:textId="75AC3062" w:rsidR="00E52CDF" w:rsidRPr="00825B5E" w:rsidRDefault="00E52CDF" w:rsidP="003A5F3F">
      <w:pPr>
        <w:numPr>
          <w:ilvl w:val="1"/>
          <w:numId w:val="21"/>
        </w:numPr>
        <w:tabs>
          <w:tab w:val="left" w:pos="3600"/>
        </w:tabs>
        <w:jc w:val="both"/>
        <w:rPr>
          <w:spacing w:val="-3"/>
          <w:sz w:val="24"/>
          <w:szCs w:val="24"/>
        </w:rPr>
      </w:pPr>
      <w:r w:rsidRPr="00825B5E">
        <w:rPr>
          <w:spacing w:val="-3"/>
          <w:sz w:val="24"/>
          <w:szCs w:val="24"/>
        </w:rPr>
        <w:t xml:space="preserve">(Shabbat morning services only) Upon </w:t>
      </w:r>
      <w:proofErr w:type="gramStart"/>
      <w:r w:rsidRPr="00825B5E">
        <w:rPr>
          <w:spacing w:val="-3"/>
          <w:sz w:val="24"/>
          <w:szCs w:val="24"/>
        </w:rPr>
        <w:t>mastery of</w:t>
      </w:r>
      <w:proofErr w:type="gramEnd"/>
      <w:r w:rsidRPr="00825B5E">
        <w:rPr>
          <w:spacing w:val="-3"/>
          <w:sz w:val="24"/>
          <w:szCs w:val="24"/>
        </w:rPr>
        <w:t xml:space="preserve"> the Torah and Musaf services including the full </w:t>
      </w:r>
      <w:proofErr w:type="spellStart"/>
      <w:r w:rsidRPr="00825B5E">
        <w:rPr>
          <w:spacing w:val="-3"/>
          <w:sz w:val="24"/>
          <w:szCs w:val="24"/>
        </w:rPr>
        <w:t>Ashrei</w:t>
      </w:r>
      <w:proofErr w:type="spellEnd"/>
      <w:r w:rsidRPr="00825B5E">
        <w:rPr>
          <w:spacing w:val="-3"/>
          <w:sz w:val="24"/>
          <w:szCs w:val="24"/>
        </w:rPr>
        <w:t>, and the Haftarah and its blessings, tutor teaches student additional Torah readings;</w:t>
      </w:r>
      <w:r w:rsidR="00F02BE4">
        <w:rPr>
          <w:spacing w:val="-3"/>
          <w:sz w:val="24"/>
          <w:szCs w:val="24"/>
        </w:rPr>
        <w:t xml:space="preserve"> </w:t>
      </w:r>
    </w:p>
    <w:p w14:paraId="6BB36C74" w14:textId="77777777" w:rsidR="00E52CDF" w:rsidRPr="00825B5E" w:rsidRDefault="00E52CDF" w:rsidP="003A5F3F">
      <w:pPr>
        <w:numPr>
          <w:ilvl w:val="0"/>
          <w:numId w:val="21"/>
        </w:numPr>
        <w:tabs>
          <w:tab w:val="left" w:pos="1440"/>
        </w:tabs>
        <w:jc w:val="both"/>
        <w:rPr>
          <w:spacing w:val="-3"/>
          <w:sz w:val="24"/>
          <w:szCs w:val="24"/>
        </w:rPr>
      </w:pPr>
      <w:r w:rsidRPr="00825B5E">
        <w:rPr>
          <w:spacing w:val="-3"/>
          <w:sz w:val="24"/>
          <w:szCs w:val="24"/>
        </w:rPr>
        <w:t>Six weeks prior to bar/bat mitzvah date, tutor re-evaluates student’s ability to lead services; and</w:t>
      </w:r>
    </w:p>
    <w:p w14:paraId="4B27F8B2" w14:textId="3F13FB09" w:rsidR="00600727" w:rsidRPr="00825B5E" w:rsidRDefault="00E52CDF" w:rsidP="00991128">
      <w:pPr>
        <w:numPr>
          <w:ilvl w:val="0"/>
          <w:numId w:val="21"/>
        </w:numPr>
        <w:tabs>
          <w:tab w:val="left" w:pos="1440"/>
        </w:tabs>
        <w:jc w:val="both"/>
        <w:rPr>
          <w:spacing w:val="-3"/>
          <w:sz w:val="24"/>
          <w:szCs w:val="24"/>
        </w:rPr>
      </w:pPr>
      <w:r w:rsidRPr="00825B5E">
        <w:rPr>
          <w:spacing w:val="-3"/>
          <w:sz w:val="24"/>
          <w:szCs w:val="24"/>
        </w:rPr>
        <w:t>Four weeks prior to bar/bat mitzvah date, tutor makes final determination of student’s competence to lead service, and to chant Torah portion(s) (and Haftarah for Shabbat mornings only).</w:t>
      </w:r>
    </w:p>
    <w:p w14:paraId="7C925C69" w14:textId="77777777" w:rsidR="00991128" w:rsidRPr="00825B5E" w:rsidRDefault="00991128" w:rsidP="00600727">
      <w:pPr>
        <w:widowControl/>
        <w:ind w:left="360"/>
        <w:rPr>
          <w:sz w:val="24"/>
          <w:szCs w:val="24"/>
        </w:rPr>
      </w:pPr>
    </w:p>
    <w:p w14:paraId="577CA518" w14:textId="64BEC908" w:rsidR="00600727" w:rsidRPr="00262029" w:rsidRDefault="00600727" w:rsidP="00600727">
      <w:pPr>
        <w:widowControl/>
        <w:ind w:left="360"/>
        <w:rPr>
          <w:b/>
          <w:sz w:val="24"/>
          <w:szCs w:val="24"/>
        </w:rPr>
      </w:pPr>
      <w:r w:rsidRPr="00262029">
        <w:rPr>
          <w:b/>
          <w:sz w:val="24"/>
          <w:szCs w:val="24"/>
        </w:rPr>
        <w:t>Additional:</w:t>
      </w:r>
      <w:r w:rsidR="00F02BE4" w:rsidRPr="00262029">
        <w:rPr>
          <w:b/>
          <w:sz w:val="24"/>
          <w:szCs w:val="24"/>
        </w:rPr>
        <w:t xml:space="preserve"> </w:t>
      </w:r>
      <w:r w:rsidRPr="00262029">
        <w:rPr>
          <w:b/>
          <w:sz w:val="24"/>
          <w:szCs w:val="24"/>
        </w:rPr>
        <w:t>options vary dependent upon individual student and service:</w:t>
      </w:r>
    </w:p>
    <w:p w14:paraId="63D68127" w14:textId="3DE7154F" w:rsidR="00600727" w:rsidRPr="00825B5E" w:rsidRDefault="00600727" w:rsidP="00600727">
      <w:pPr>
        <w:widowControl/>
        <w:numPr>
          <w:ilvl w:val="0"/>
          <w:numId w:val="27"/>
        </w:numPr>
        <w:rPr>
          <w:sz w:val="24"/>
          <w:szCs w:val="24"/>
        </w:rPr>
      </w:pPr>
      <w:r w:rsidRPr="00825B5E">
        <w:rPr>
          <w:sz w:val="24"/>
          <w:szCs w:val="24"/>
        </w:rPr>
        <w:t xml:space="preserve">Leading Torah and Musaf service on Shabbat morning and </w:t>
      </w:r>
      <w:r w:rsidR="005A6779">
        <w:rPr>
          <w:sz w:val="24"/>
          <w:szCs w:val="24"/>
        </w:rPr>
        <w:t xml:space="preserve">Rosh </w:t>
      </w:r>
      <w:proofErr w:type="spellStart"/>
      <w:r w:rsidR="005A6779">
        <w:rPr>
          <w:sz w:val="24"/>
          <w:szCs w:val="24"/>
        </w:rPr>
        <w:t>Chodesh</w:t>
      </w:r>
      <w:proofErr w:type="spellEnd"/>
      <w:r w:rsidRPr="00825B5E">
        <w:rPr>
          <w:sz w:val="24"/>
          <w:szCs w:val="24"/>
        </w:rPr>
        <w:t xml:space="preserve"> OR Torah service and concluding prayers on </w:t>
      </w:r>
      <w:r w:rsidR="009B7AE7" w:rsidRPr="00825B5E">
        <w:rPr>
          <w:sz w:val="24"/>
          <w:szCs w:val="24"/>
        </w:rPr>
        <w:t>Sunday morning</w:t>
      </w:r>
      <w:r w:rsidRPr="00825B5E">
        <w:rPr>
          <w:sz w:val="24"/>
          <w:szCs w:val="24"/>
        </w:rPr>
        <w:t xml:space="preserve"> (guidelines: has attended 22 services at which Torah is read)</w:t>
      </w:r>
    </w:p>
    <w:p w14:paraId="3725A38A" w14:textId="77777777" w:rsidR="00600727" w:rsidRPr="00825B5E" w:rsidRDefault="00600727" w:rsidP="00600727">
      <w:pPr>
        <w:widowControl/>
        <w:numPr>
          <w:ilvl w:val="0"/>
          <w:numId w:val="27"/>
        </w:numPr>
        <w:rPr>
          <w:sz w:val="24"/>
          <w:szCs w:val="24"/>
        </w:rPr>
      </w:pPr>
      <w:r w:rsidRPr="00825B5E">
        <w:rPr>
          <w:sz w:val="24"/>
          <w:szCs w:val="24"/>
        </w:rPr>
        <w:t>Haftarah, (Shabbat morning only)</w:t>
      </w:r>
    </w:p>
    <w:p w14:paraId="39FFADF7" w14:textId="77777777" w:rsidR="00600727" w:rsidRPr="00825B5E" w:rsidRDefault="00600727" w:rsidP="00600727">
      <w:pPr>
        <w:widowControl/>
        <w:numPr>
          <w:ilvl w:val="0"/>
          <w:numId w:val="27"/>
        </w:numPr>
        <w:rPr>
          <w:sz w:val="24"/>
          <w:szCs w:val="24"/>
        </w:rPr>
      </w:pPr>
      <w:r w:rsidRPr="00825B5E">
        <w:rPr>
          <w:sz w:val="24"/>
          <w:szCs w:val="24"/>
        </w:rPr>
        <w:t>Additional Torah readings for those celebrating other than Shabbat morning</w:t>
      </w:r>
    </w:p>
    <w:p w14:paraId="20C1A57D" w14:textId="77777777" w:rsidR="00600727" w:rsidRPr="00825B5E" w:rsidRDefault="00600727" w:rsidP="00600727">
      <w:pPr>
        <w:widowControl/>
        <w:numPr>
          <w:ilvl w:val="0"/>
          <w:numId w:val="27"/>
        </w:numPr>
        <w:rPr>
          <w:sz w:val="24"/>
          <w:szCs w:val="24"/>
        </w:rPr>
      </w:pPr>
      <w:r w:rsidRPr="00825B5E">
        <w:rPr>
          <w:sz w:val="24"/>
          <w:szCs w:val="24"/>
        </w:rPr>
        <w:t xml:space="preserve">Additional Torah readings and/or service leadership for Shabbat morning celebrants upon </w:t>
      </w:r>
      <w:proofErr w:type="gramStart"/>
      <w:r w:rsidRPr="00825B5E">
        <w:rPr>
          <w:sz w:val="24"/>
          <w:szCs w:val="24"/>
        </w:rPr>
        <w:t>mastery of</w:t>
      </w:r>
      <w:proofErr w:type="gramEnd"/>
      <w:r w:rsidRPr="00825B5E">
        <w:rPr>
          <w:sz w:val="24"/>
          <w:szCs w:val="24"/>
        </w:rPr>
        <w:t xml:space="preserve"> Haftarah, AND complete Torah and Musaf services, including full </w:t>
      </w:r>
      <w:proofErr w:type="spellStart"/>
      <w:r w:rsidRPr="00825B5E">
        <w:rPr>
          <w:sz w:val="24"/>
          <w:szCs w:val="24"/>
        </w:rPr>
        <w:t>Ashrei</w:t>
      </w:r>
      <w:proofErr w:type="spellEnd"/>
    </w:p>
    <w:p w14:paraId="3FF66E33" w14:textId="7DF8E37D" w:rsidR="00600727" w:rsidRPr="00825B5E" w:rsidRDefault="00600727" w:rsidP="00600727">
      <w:pPr>
        <w:widowControl/>
        <w:numPr>
          <w:ilvl w:val="0"/>
          <w:numId w:val="27"/>
        </w:numPr>
        <w:rPr>
          <w:sz w:val="24"/>
          <w:szCs w:val="24"/>
        </w:rPr>
      </w:pPr>
      <w:proofErr w:type="spellStart"/>
      <w:r w:rsidRPr="00825B5E">
        <w:rPr>
          <w:sz w:val="24"/>
          <w:szCs w:val="24"/>
        </w:rPr>
        <w:t>Hallel</w:t>
      </w:r>
      <w:proofErr w:type="spellEnd"/>
      <w:r w:rsidRPr="00825B5E">
        <w:rPr>
          <w:sz w:val="24"/>
          <w:szCs w:val="24"/>
        </w:rPr>
        <w:t xml:space="preserve"> for holiday celebrants (Shabbat </w:t>
      </w:r>
      <w:proofErr w:type="spellStart"/>
      <w:r w:rsidRPr="00825B5E">
        <w:rPr>
          <w:sz w:val="24"/>
          <w:szCs w:val="24"/>
        </w:rPr>
        <w:t>Hol</w:t>
      </w:r>
      <w:proofErr w:type="spellEnd"/>
      <w:r w:rsidRPr="00825B5E">
        <w:rPr>
          <w:sz w:val="24"/>
          <w:szCs w:val="24"/>
        </w:rPr>
        <w:t xml:space="preserve"> </w:t>
      </w:r>
      <w:proofErr w:type="spellStart"/>
      <w:r w:rsidRPr="00825B5E">
        <w:rPr>
          <w:sz w:val="24"/>
          <w:szCs w:val="24"/>
        </w:rPr>
        <w:t>Hamoed</w:t>
      </w:r>
      <w:proofErr w:type="spellEnd"/>
      <w:r w:rsidRPr="00825B5E">
        <w:rPr>
          <w:sz w:val="24"/>
          <w:szCs w:val="24"/>
        </w:rPr>
        <w:t xml:space="preserve">, </w:t>
      </w:r>
      <w:r w:rsidR="005A6779">
        <w:rPr>
          <w:sz w:val="24"/>
          <w:szCs w:val="24"/>
        </w:rPr>
        <w:t xml:space="preserve">Rosh </w:t>
      </w:r>
      <w:proofErr w:type="spellStart"/>
      <w:r w:rsidR="005A6779">
        <w:rPr>
          <w:sz w:val="24"/>
          <w:szCs w:val="24"/>
        </w:rPr>
        <w:t>Chodesh</w:t>
      </w:r>
      <w:proofErr w:type="spellEnd"/>
      <w:r w:rsidRPr="00825B5E">
        <w:rPr>
          <w:sz w:val="24"/>
          <w:szCs w:val="24"/>
        </w:rPr>
        <w:t>)</w:t>
      </w:r>
    </w:p>
    <w:p w14:paraId="6BEE606F" w14:textId="0047841F" w:rsidR="00600727" w:rsidRPr="00825B5E" w:rsidRDefault="00600727" w:rsidP="00600727">
      <w:pPr>
        <w:widowControl/>
        <w:numPr>
          <w:ilvl w:val="0"/>
          <w:numId w:val="27"/>
        </w:numPr>
        <w:rPr>
          <w:sz w:val="24"/>
          <w:szCs w:val="24"/>
        </w:rPr>
      </w:pPr>
      <w:proofErr w:type="spellStart"/>
      <w:r w:rsidRPr="00825B5E">
        <w:rPr>
          <w:sz w:val="24"/>
          <w:szCs w:val="24"/>
        </w:rPr>
        <w:t>Psukei</w:t>
      </w:r>
      <w:proofErr w:type="spellEnd"/>
      <w:r w:rsidRPr="00825B5E">
        <w:rPr>
          <w:sz w:val="24"/>
          <w:szCs w:val="24"/>
        </w:rPr>
        <w:t xml:space="preserve"> </w:t>
      </w:r>
      <w:proofErr w:type="spellStart"/>
      <w:r w:rsidRPr="00825B5E">
        <w:rPr>
          <w:sz w:val="24"/>
          <w:szCs w:val="24"/>
        </w:rPr>
        <w:t>d’Zimra</w:t>
      </w:r>
      <w:proofErr w:type="spellEnd"/>
      <w:r w:rsidRPr="00825B5E">
        <w:rPr>
          <w:sz w:val="24"/>
          <w:szCs w:val="24"/>
        </w:rPr>
        <w:t xml:space="preserve"> and/or </w:t>
      </w:r>
      <w:proofErr w:type="spellStart"/>
      <w:r w:rsidRPr="00825B5E">
        <w:rPr>
          <w:sz w:val="24"/>
          <w:szCs w:val="24"/>
        </w:rPr>
        <w:t>Shacharit</w:t>
      </w:r>
      <w:proofErr w:type="spellEnd"/>
      <w:r w:rsidRPr="00825B5E">
        <w:rPr>
          <w:sz w:val="24"/>
          <w:szCs w:val="24"/>
        </w:rPr>
        <w:t xml:space="preserve"> for </w:t>
      </w:r>
      <w:r w:rsidR="009B7AE7" w:rsidRPr="00825B5E">
        <w:rPr>
          <w:sz w:val="24"/>
          <w:szCs w:val="24"/>
        </w:rPr>
        <w:t xml:space="preserve">Sunday </w:t>
      </w:r>
      <w:r w:rsidRPr="00825B5E">
        <w:rPr>
          <w:sz w:val="24"/>
          <w:szCs w:val="24"/>
        </w:rPr>
        <w:t>morning celebrants, tefillin required</w:t>
      </w:r>
    </w:p>
    <w:p w14:paraId="32F66E39" w14:textId="77777777" w:rsidR="00600727" w:rsidRPr="00825B5E" w:rsidRDefault="00600727" w:rsidP="00600727">
      <w:pPr>
        <w:ind w:left="360"/>
        <w:rPr>
          <w:sz w:val="24"/>
          <w:szCs w:val="24"/>
        </w:rPr>
      </w:pPr>
    </w:p>
    <w:p w14:paraId="32EF49C3" w14:textId="77777777" w:rsidR="003A5F3F" w:rsidRPr="00262029" w:rsidRDefault="003A5F3F" w:rsidP="00600727">
      <w:pPr>
        <w:ind w:left="360"/>
        <w:rPr>
          <w:b/>
          <w:sz w:val="24"/>
          <w:szCs w:val="24"/>
        </w:rPr>
      </w:pPr>
      <w:r w:rsidRPr="00262029">
        <w:rPr>
          <w:b/>
          <w:sz w:val="24"/>
          <w:szCs w:val="24"/>
        </w:rPr>
        <w:t>How can I help my child?</w:t>
      </w:r>
    </w:p>
    <w:p w14:paraId="20ED9B81" w14:textId="77777777" w:rsidR="003A5F3F" w:rsidRPr="00825B5E" w:rsidRDefault="003A5F3F" w:rsidP="00600727">
      <w:pPr>
        <w:pStyle w:val="Caption"/>
        <w:numPr>
          <w:ilvl w:val="0"/>
          <w:numId w:val="28"/>
        </w:numPr>
        <w:rPr>
          <w:szCs w:val="24"/>
        </w:rPr>
      </w:pPr>
      <w:r w:rsidRPr="00825B5E">
        <w:rPr>
          <w:szCs w:val="24"/>
        </w:rPr>
        <w:t>Establish a daily study time</w:t>
      </w:r>
    </w:p>
    <w:p w14:paraId="56735949" w14:textId="77777777" w:rsidR="003A5F3F" w:rsidRPr="00825B5E" w:rsidRDefault="003A5F3F" w:rsidP="00600727">
      <w:pPr>
        <w:pStyle w:val="Caption"/>
        <w:numPr>
          <w:ilvl w:val="0"/>
          <w:numId w:val="28"/>
        </w:numPr>
        <w:rPr>
          <w:szCs w:val="24"/>
        </w:rPr>
      </w:pPr>
      <w:r w:rsidRPr="00825B5E">
        <w:rPr>
          <w:szCs w:val="24"/>
        </w:rPr>
        <w:t>Listen to your child read and chant (no knowledge of Hebrew needed)</w:t>
      </w:r>
    </w:p>
    <w:p w14:paraId="223532EB" w14:textId="77777777" w:rsidR="003A5F3F" w:rsidRPr="00825B5E" w:rsidRDefault="003A5F3F" w:rsidP="00600727">
      <w:pPr>
        <w:pStyle w:val="Caption"/>
        <w:numPr>
          <w:ilvl w:val="0"/>
          <w:numId w:val="28"/>
        </w:numPr>
        <w:rPr>
          <w:szCs w:val="24"/>
        </w:rPr>
      </w:pPr>
      <w:r w:rsidRPr="00825B5E">
        <w:rPr>
          <w:szCs w:val="24"/>
        </w:rPr>
        <w:t>Attend services with your child</w:t>
      </w:r>
    </w:p>
    <w:p w14:paraId="6DEF1C56" w14:textId="77777777" w:rsidR="003A5F3F" w:rsidRPr="00825B5E" w:rsidRDefault="003A5F3F" w:rsidP="00600727">
      <w:pPr>
        <w:pStyle w:val="Caption"/>
        <w:numPr>
          <w:ilvl w:val="0"/>
          <w:numId w:val="28"/>
        </w:numPr>
        <w:rPr>
          <w:szCs w:val="24"/>
        </w:rPr>
      </w:pPr>
      <w:r w:rsidRPr="00825B5E">
        <w:rPr>
          <w:szCs w:val="24"/>
        </w:rPr>
        <w:t>Touch base with tutor on child’s progress</w:t>
      </w:r>
    </w:p>
    <w:p w14:paraId="091F0D93" w14:textId="77777777" w:rsidR="003A5F3F" w:rsidRPr="00825B5E" w:rsidRDefault="003A5F3F" w:rsidP="00600727">
      <w:pPr>
        <w:widowControl/>
        <w:numPr>
          <w:ilvl w:val="0"/>
          <w:numId w:val="28"/>
        </w:numPr>
        <w:rPr>
          <w:sz w:val="24"/>
          <w:szCs w:val="24"/>
        </w:rPr>
      </w:pPr>
      <w:r w:rsidRPr="00825B5E">
        <w:rPr>
          <w:sz w:val="24"/>
          <w:szCs w:val="24"/>
        </w:rPr>
        <w:t xml:space="preserve">Participate in setting realistic goals </w:t>
      </w:r>
    </w:p>
    <w:p w14:paraId="07587D79" w14:textId="77777777" w:rsidR="003A5F3F" w:rsidRPr="00825B5E" w:rsidRDefault="003A5F3F" w:rsidP="00600727">
      <w:pPr>
        <w:widowControl/>
        <w:numPr>
          <w:ilvl w:val="0"/>
          <w:numId w:val="28"/>
        </w:numPr>
        <w:rPr>
          <w:sz w:val="24"/>
          <w:szCs w:val="24"/>
        </w:rPr>
      </w:pPr>
      <w:r w:rsidRPr="00825B5E">
        <w:rPr>
          <w:sz w:val="24"/>
          <w:szCs w:val="24"/>
        </w:rPr>
        <w:t>Be punctual for lessons and for pick-up after lessons</w:t>
      </w:r>
    </w:p>
    <w:p w14:paraId="68D23FDB" w14:textId="77777777" w:rsidR="003A5F3F" w:rsidRPr="00825B5E" w:rsidRDefault="003A5F3F" w:rsidP="003A5F3F">
      <w:pPr>
        <w:widowControl/>
        <w:ind w:left="1080"/>
        <w:rPr>
          <w:sz w:val="24"/>
          <w:szCs w:val="24"/>
        </w:rPr>
      </w:pPr>
    </w:p>
    <w:p w14:paraId="64E89789" w14:textId="57DBFA83" w:rsidR="003A5F3F" w:rsidRDefault="003A5F3F" w:rsidP="00600727">
      <w:pPr>
        <w:ind w:left="360"/>
        <w:rPr>
          <w:sz w:val="24"/>
          <w:szCs w:val="24"/>
        </w:rPr>
      </w:pPr>
      <w:r w:rsidRPr="00825B5E">
        <w:rPr>
          <w:sz w:val="24"/>
          <w:szCs w:val="24"/>
        </w:rPr>
        <w:t xml:space="preserve">Audio files for Torah and Musaf services, as well as Torah and Haftarah trope, can be </w:t>
      </w:r>
      <w:r w:rsidR="00613EC0">
        <w:rPr>
          <w:sz w:val="24"/>
          <w:szCs w:val="24"/>
        </w:rPr>
        <w:t xml:space="preserve">found at </w:t>
      </w:r>
      <w:hyperlink r:id="rId17" w:history="1">
        <w:r w:rsidR="00613EC0" w:rsidRPr="005E6412">
          <w:rPr>
            <w:rStyle w:val="Hyperlink"/>
            <w:sz w:val="24"/>
            <w:szCs w:val="24"/>
          </w:rPr>
          <w:t>https://bethemeth.org/audio-services</w:t>
        </w:r>
      </w:hyperlink>
      <w:r w:rsidRPr="00825B5E">
        <w:rPr>
          <w:sz w:val="24"/>
          <w:szCs w:val="24"/>
        </w:rPr>
        <w:t>.</w:t>
      </w:r>
      <w:r w:rsidR="00613EC0">
        <w:rPr>
          <w:sz w:val="24"/>
          <w:szCs w:val="24"/>
        </w:rPr>
        <w:t xml:space="preserve"> </w:t>
      </w:r>
    </w:p>
    <w:p w14:paraId="06AFBF31" w14:textId="77777777" w:rsidR="00825B5E" w:rsidRDefault="00825B5E" w:rsidP="00600727">
      <w:pPr>
        <w:ind w:left="360"/>
        <w:rPr>
          <w:sz w:val="24"/>
          <w:szCs w:val="24"/>
        </w:rPr>
      </w:pPr>
    </w:p>
    <w:p w14:paraId="0B361FA0" w14:textId="5448DA23" w:rsidR="003A5F3F" w:rsidRPr="00825B5E" w:rsidRDefault="003A5F3F" w:rsidP="00600727">
      <w:pPr>
        <w:ind w:left="360"/>
        <w:rPr>
          <w:sz w:val="24"/>
          <w:szCs w:val="24"/>
        </w:rPr>
      </w:pPr>
      <w:r w:rsidRPr="00825B5E">
        <w:rPr>
          <w:sz w:val="24"/>
          <w:szCs w:val="24"/>
        </w:rPr>
        <w:t xml:space="preserve">Students will study </w:t>
      </w:r>
      <w:proofErr w:type="gramStart"/>
      <w:r w:rsidRPr="00825B5E">
        <w:rPr>
          <w:sz w:val="24"/>
          <w:szCs w:val="24"/>
        </w:rPr>
        <w:t>year round</w:t>
      </w:r>
      <w:proofErr w:type="gramEnd"/>
      <w:r w:rsidRPr="00825B5E">
        <w:rPr>
          <w:sz w:val="24"/>
          <w:szCs w:val="24"/>
        </w:rPr>
        <w:t>.</w:t>
      </w:r>
      <w:r w:rsidR="00F02BE4">
        <w:rPr>
          <w:sz w:val="24"/>
          <w:szCs w:val="24"/>
        </w:rPr>
        <w:t xml:space="preserve"> </w:t>
      </w:r>
      <w:r w:rsidRPr="00825B5E">
        <w:rPr>
          <w:sz w:val="24"/>
          <w:szCs w:val="24"/>
        </w:rPr>
        <w:t>It is highly recommended that, for those students studying during the summer months, consideration be given to limiting time away at camp and on vacation</w:t>
      </w:r>
      <w:r w:rsidR="009C32A5">
        <w:rPr>
          <w:sz w:val="24"/>
          <w:szCs w:val="24"/>
        </w:rPr>
        <w:t>.</w:t>
      </w:r>
      <w:r w:rsidRPr="00825B5E">
        <w:rPr>
          <w:sz w:val="24"/>
          <w:szCs w:val="24"/>
        </w:rPr>
        <w:t xml:space="preserve"> </w:t>
      </w:r>
    </w:p>
    <w:p w14:paraId="414A9405" w14:textId="77777777" w:rsidR="00C5363E" w:rsidRPr="00825B5E" w:rsidRDefault="00C5363E">
      <w:pPr>
        <w:tabs>
          <w:tab w:val="left" w:pos="-720"/>
        </w:tabs>
        <w:jc w:val="both"/>
        <w:rPr>
          <w:b/>
          <w:spacing w:val="-3"/>
          <w:sz w:val="24"/>
          <w:szCs w:val="24"/>
        </w:rPr>
      </w:pPr>
    </w:p>
    <w:p w14:paraId="651D630C" w14:textId="77777777" w:rsidR="00E52CDF" w:rsidRPr="006B2295" w:rsidRDefault="00E52CDF" w:rsidP="00AB0313">
      <w:pPr>
        <w:pStyle w:val="Heading1"/>
        <w:rPr>
          <w:b/>
        </w:rPr>
      </w:pPr>
      <w:bookmarkStart w:id="10" w:name="_Toc439695193"/>
      <w:r w:rsidRPr="006B2295">
        <w:rPr>
          <w:b/>
        </w:rPr>
        <w:t>WORSHIP SERVICE – STUDENT EXPECTATIONS</w:t>
      </w:r>
      <w:bookmarkEnd w:id="10"/>
    </w:p>
    <w:p w14:paraId="336DBE65" w14:textId="77777777" w:rsidR="00E52CDF" w:rsidRPr="00825B5E" w:rsidRDefault="00E52CDF">
      <w:pPr>
        <w:jc w:val="both"/>
        <w:rPr>
          <w:sz w:val="24"/>
          <w:szCs w:val="24"/>
        </w:rPr>
      </w:pPr>
    </w:p>
    <w:p w14:paraId="3FD9DE7B" w14:textId="7069B168" w:rsidR="00E52CDF" w:rsidRPr="00825B5E" w:rsidRDefault="00E52CDF" w:rsidP="00991128">
      <w:pPr>
        <w:tabs>
          <w:tab w:val="left" w:pos="-720"/>
        </w:tabs>
        <w:jc w:val="both"/>
        <w:rPr>
          <w:spacing w:val="-3"/>
          <w:sz w:val="24"/>
          <w:szCs w:val="24"/>
        </w:rPr>
      </w:pPr>
      <w:r w:rsidRPr="00825B5E">
        <w:rPr>
          <w:b/>
          <w:spacing w:val="-3"/>
          <w:sz w:val="24"/>
          <w:szCs w:val="24"/>
        </w:rPr>
        <w:t>For all services,</w:t>
      </w:r>
      <w:r w:rsidRPr="00825B5E">
        <w:rPr>
          <w:spacing w:val="-3"/>
          <w:sz w:val="24"/>
          <w:szCs w:val="24"/>
        </w:rPr>
        <w:t xml:space="preserve"> students are expected to do the following:</w:t>
      </w:r>
    </w:p>
    <w:p w14:paraId="2438EF6C" w14:textId="77777777" w:rsidR="00E52CDF" w:rsidRPr="00825B5E" w:rsidRDefault="00E52CDF" w:rsidP="00600727">
      <w:pPr>
        <w:numPr>
          <w:ilvl w:val="0"/>
          <w:numId w:val="24"/>
        </w:numPr>
        <w:tabs>
          <w:tab w:val="left" w:pos="1440"/>
          <w:tab w:val="left" w:pos="2160"/>
          <w:tab w:val="left" w:pos="3600"/>
        </w:tabs>
        <w:jc w:val="both"/>
        <w:rPr>
          <w:spacing w:val="-3"/>
          <w:sz w:val="24"/>
          <w:szCs w:val="24"/>
        </w:rPr>
      </w:pPr>
      <w:r w:rsidRPr="00825B5E">
        <w:rPr>
          <w:spacing w:val="-3"/>
          <w:sz w:val="24"/>
          <w:szCs w:val="24"/>
        </w:rPr>
        <w:t xml:space="preserve">Chant an </w:t>
      </w:r>
      <w:proofErr w:type="spellStart"/>
      <w:r w:rsidRPr="00825B5E">
        <w:rPr>
          <w:spacing w:val="-3"/>
          <w:sz w:val="24"/>
          <w:szCs w:val="24"/>
        </w:rPr>
        <w:t>aliyah</w:t>
      </w:r>
      <w:proofErr w:type="spellEnd"/>
      <w:r w:rsidRPr="00825B5E">
        <w:rPr>
          <w:spacing w:val="-3"/>
          <w:sz w:val="24"/>
          <w:szCs w:val="24"/>
        </w:rPr>
        <w:t xml:space="preserve"> (blessings before and after the reading of a Torah portion);</w:t>
      </w:r>
    </w:p>
    <w:p w14:paraId="3745DACD" w14:textId="77777777" w:rsidR="00E52CDF" w:rsidRPr="00825B5E" w:rsidRDefault="00E52CDF" w:rsidP="00600727">
      <w:pPr>
        <w:numPr>
          <w:ilvl w:val="0"/>
          <w:numId w:val="24"/>
        </w:numPr>
        <w:tabs>
          <w:tab w:val="left" w:pos="1440"/>
          <w:tab w:val="left" w:pos="2160"/>
          <w:tab w:val="left" w:pos="3600"/>
        </w:tabs>
        <w:jc w:val="both"/>
        <w:rPr>
          <w:spacing w:val="-3"/>
          <w:sz w:val="24"/>
          <w:szCs w:val="24"/>
        </w:rPr>
      </w:pPr>
      <w:r w:rsidRPr="00825B5E">
        <w:rPr>
          <w:spacing w:val="-3"/>
          <w:sz w:val="24"/>
          <w:szCs w:val="24"/>
        </w:rPr>
        <w:t xml:space="preserve">Prepare a </w:t>
      </w:r>
      <w:proofErr w:type="spellStart"/>
      <w:r w:rsidRPr="00825B5E">
        <w:rPr>
          <w:spacing w:val="-3"/>
          <w:sz w:val="24"/>
          <w:szCs w:val="24"/>
        </w:rPr>
        <w:t>d’rash</w:t>
      </w:r>
      <w:proofErr w:type="spellEnd"/>
      <w:r w:rsidRPr="00825B5E">
        <w:rPr>
          <w:spacing w:val="-3"/>
          <w:sz w:val="24"/>
          <w:szCs w:val="24"/>
        </w:rPr>
        <w:t xml:space="preserve"> (short sermon) on the Torah portion or the Haftarah. </w:t>
      </w:r>
    </w:p>
    <w:p w14:paraId="0DA856A7" w14:textId="77777777" w:rsidR="00E52CDF" w:rsidRPr="00825B5E" w:rsidRDefault="00E52CDF">
      <w:pPr>
        <w:tabs>
          <w:tab w:val="left" w:pos="360"/>
          <w:tab w:val="left" w:pos="1080"/>
          <w:tab w:val="left" w:pos="2520"/>
        </w:tabs>
        <w:ind w:left="360"/>
        <w:jc w:val="both"/>
        <w:rPr>
          <w:sz w:val="24"/>
          <w:szCs w:val="24"/>
        </w:rPr>
      </w:pPr>
    </w:p>
    <w:p w14:paraId="0E110C87" w14:textId="77777777" w:rsidR="00E52CDF" w:rsidRPr="00825B5E" w:rsidRDefault="00E52CDF">
      <w:pPr>
        <w:tabs>
          <w:tab w:val="left" w:pos="-720"/>
        </w:tabs>
        <w:jc w:val="both"/>
        <w:rPr>
          <w:spacing w:val="-3"/>
          <w:sz w:val="24"/>
          <w:szCs w:val="24"/>
        </w:rPr>
      </w:pPr>
      <w:r w:rsidRPr="00825B5E">
        <w:rPr>
          <w:b/>
          <w:spacing w:val="-3"/>
          <w:sz w:val="24"/>
          <w:szCs w:val="24"/>
        </w:rPr>
        <w:t>For Shabbat morning services, students may also</w:t>
      </w:r>
      <w:r w:rsidRPr="00825B5E">
        <w:rPr>
          <w:spacing w:val="-3"/>
          <w:sz w:val="24"/>
          <w:szCs w:val="24"/>
        </w:rPr>
        <w:t>:</w:t>
      </w:r>
    </w:p>
    <w:p w14:paraId="3F1A51F0" w14:textId="77777777" w:rsidR="00E52CDF" w:rsidRPr="00825B5E" w:rsidRDefault="00E52CDF" w:rsidP="00600727">
      <w:pPr>
        <w:numPr>
          <w:ilvl w:val="0"/>
          <w:numId w:val="25"/>
        </w:numPr>
        <w:tabs>
          <w:tab w:val="left" w:pos="1440"/>
        </w:tabs>
        <w:jc w:val="both"/>
        <w:rPr>
          <w:spacing w:val="-3"/>
          <w:sz w:val="24"/>
          <w:szCs w:val="24"/>
        </w:rPr>
      </w:pPr>
      <w:r w:rsidRPr="00825B5E">
        <w:rPr>
          <w:spacing w:val="-3"/>
          <w:sz w:val="24"/>
          <w:szCs w:val="24"/>
        </w:rPr>
        <w:t>Chant one Torah reading;</w:t>
      </w:r>
    </w:p>
    <w:p w14:paraId="6FC6352F" w14:textId="1C7DA170" w:rsidR="00E52CDF" w:rsidRPr="00825B5E" w:rsidRDefault="00E52CDF" w:rsidP="00600727">
      <w:pPr>
        <w:numPr>
          <w:ilvl w:val="0"/>
          <w:numId w:val="25"/>
        </w:numPr>
        <w:tabs>
          <w:tab w:val="left" w:pos="1440"/>
          <w:tab w:val="left" w:pos="2160"/>
        </w:tabs>
        <w:jc w:val="both"/>
        <w:rPr>
          <w:spacing w:val="-3"/>
          <w:sz w:val="24"/>
          <w:szCs w:val="24"/>
        </w:rPr>
      </w:pPr>
      <w:r w:rsidRPr="00825B5E">
        <w:rPr>
          <w:spacing w:val="-3"/>
          <w:sz w:val="24"/>
          <w:szCs w:val="24"/>
        </w:rPr>
        <w:t xml:space="preserve">Chant the Haftarah </w:t>
      </w:r>
      <w:proofErr w:type="spellStart"/>
      <w:r w:rsidRPr="00825B5E">
        <w:rPr>
          <w:spacing w:val="-3"/>
          <w:sz w:val="24"/>
          <w:szCs w:val="24"/>
        </w:rPr>
        <w:t>brachot</w:t>
      </w:r>
      <w:proofErr w:type="spellEnd"/>
      <w:r w:rsidRPr="00825B5E">
        <w:rPr>
          <w:spacing w:val="-3"/>
          <w:sz w:val="24"/>
          <w:szCs w:val="24"/>
        </w:rPr>
        <w:t xml:space="preserve"> and the Haftarah </w:t>
      </w:r>
    </w:p>
    <w:p w14:paraId="21F3337A" w14:textId="77777777" w:rsidR="00E52CDF" w:rsidRPr="00825B5E" w:rsidRDefault="00E52CDF" w:rsidP="00600727">
      <w:pPr>
        <w:numPr>
          <w:ilvl w:val="0"/>
          <w:numId w:val="25"/>
        </w:numPr>
        <w:tabs>
          <w:tab w:val="left" w:pos="1440"/>
          <w:tab w:val="left" w:pos="3600"/>
        </w:tabs>
        <w:jc w:val="both"/>
        <w:rPr>
          <w:color w:val="000000"/>
          <w:spacing w:val="-3"/>
          <w:sz w:val="24"/>
          <w:szCs w:val="24"/>
        </w:rPr>
      </w:pPr>
      <w:r w:rsidRPr="00825B5E">
        <w:rPr>
          <w:color w:val="000000"/>
          <w:spacing w:val="-3"/>
          <w:sz w:val="24"/>
          <w:szCs w:val="24"/>
        </w:rPr>
        <w:t>Lead Torah Service;</w:t>
      </w:r>
    </w:p>
    <w:p w14:paraId="0A0A9C46" w14:textId="77777777" w:rsidR="00E52CDF" w:rsidRPr="00825B5E" w:rsidRDefault="00E52CDF" w:rsidP="00600727">
      <w:pPr>
        <w:numPr>
          <w:ilvl w:val="0"/>
          <w:numId w:val="25"/>
        </w:numPr>
        <w:tabs>
          <w:tab w:val="left" w:pos="1440"/>
          <w:tab w:val="left" w:pos="3600"/>
        </w:tabs>
        <w:jc w:val="both"/>
        <w:rPr>
          <w:color w:val="000000"/>
          <w:spacing w:val="-3"/>
          <w:sz w:val="24"/>
          <w:szCs w:val="24"/>
        </w:rPr>
      </w:pPr>
      <w:r w:rsidRPr="00825B5E">
        <w:rPr>
          <w:color w:val="000000"/>
          <w:spacing w:val="-3"/>
          <w:sz w:val="24"/>
          <w:szCs w:val="24"/>
        </w:rPr>
        <w:t>Lead Musaf Service;</w:t>
      </w:r>
    </w:p>
    <w:p w14:paraId="5419F1CF" w14:textId="77777777" w:rsidR="00E52CDF" w:rsidRPr="00825B5E" w:rsidRDefault="00E52CDF" w:rsidP="00600727">
      <w:pPr>
        <w:numPr>
          <w:ilvl w:val="0"/>
          <w:numId w:val="25"/>
        </w:numPr>
        <w:tabs>
          <w:tab w:val="left" w:pos="1440"/>
          <w:tab w:val="left" w:pos="3600"/>
        </w:tabs>
        <w:jc w:val="both"/>
        <w:rPr>
          <w:color w:val="000000"/>
          <w:spacing w:val="-3"/>
          <w:sz w:val="24"/>
          <w:szCs w:val="24"/>
        </w:rPr>
      </w:pPr>
      <w:r w:rsidRPr="00825B5E">
        <w:rPr>
          <w:color w:val="000000"/>
          <w:spacing w:val="-3"/>
          <w:sz w:val="24"/>
          <w:szCs w:val="24"/>
        </w:rPr>
        <w:t xml:space="preserve">Lead </w:t>
      </w:r>
      <w:proofErr w:type="spellStart"/>
      <w:r w:rsidRPr="00825B5E">
        <w:rPr>
          <w:color w:val="000000"/>
          <w:spacing w:val="-3"/>
          <w:sz w:val="24"/>
          <w:szCs w:val="24"/>
        </w:rPr>
        <w:t>Hallel</w:t>
      </w:r>
      <w:proofErr w:type="spellEnd"/>
      <w:r w:rsidRPr="00825B5E">
        <w:rPr>
          <w:color w:val="000000"/>
          <w:spacing w:val="-3"/>
          <w:sz w:val="24"/>
          <w:szCs w:val="24"/>
        </w:rPr>
        <w:t xml:space="preserve"> (if service includes </w:t>
      </w:r>
      <w:proofErr w:type="spellStart"/>
      <w:r w:rsidRPr="00825B5E">
        <w:rPr>
          <w:color w:val="000000"/>
          <w:spacing w:val="-3"/>
          <w:sz w:val="24"/>
          <w:szCs w:val="24"/>
        </w:rPr>
        <w:t>Hallel</w:t>
      </w:r>
      <w:proofErr w:type="spellEnd"/>
      <w:r w:rsidRPr="00825B5E">
        <w:rPr>
          <w:color w:val="000000"/>
          <w:spacing w:val="-3"/>
          <w:sz w:val="24"/>
          <w:szCs w:val="24"/>
        </w:rPr>
        <w:t>); and</w:t>
      </w:r>
    </w:p>
    <w:p w14:paraId="3AA734B5" w14:textId="75B9B535" w:rsidR="00BB2EC3" w:rsidRPr="00825B5E" w:rsidRDefault="00E52CDF" w:rsidP="00991128">
      <w:pPr>
        <w:numPr>
          <w:ilvl w:val="0"/>
          <w:numId w:val="25"/>
        </w:numPr>
        <w:tabs>
          <w:tab w:val="left" w:pos="1440"/>
        </w:tabs>
        <w:jc w:val="both"/>
        <w:rPr>
          <w:color w:val="000000"/>
          <w:spacing w:val="-3"/>
          <w:sz w:val="24"/>
          <w:szCs w:val="24"/>
        </w:rPr>
      </w:pPr>
      <w:r w:rsidRPr="00825B5E">
        <w:rPr>
          <w:color w:val="000000"/>
          <w:spacing w:val="-3"/>
          <w:sz w:val="24"/>
          <w:szCs w:val="24"/>
        </w:rPr>
        <w:t>Ch</w:t>
      </w:r>
      <w:r w:rsidR="00991128" w:rsidRPr="00825B5E">
        <w:rPr>
          <w:color w:val="000000"/>
          <w:spacing w:val="-3"/>
          <w:sz w:val="24"/>
          <w:szCs w:val="24"/>
        </w:rPr>
        <w:t>ant additional Torah reading(s)</w:t>
      </w:r>
    </w:p>
    <w:p w14:paraId="21C7C610" w14:textId="77777777" w:rsidR="00991128" w:rsidRPr="00825B5E" w:rsidRDefault="00991128">
      <w:pPr>
        <w:tabs>
          <w:tab w:val="left" w:pos="-720"/>
        </w:tabs>
        <w:jc w:val="both"/>
        <w:rPr>
          <w:b/>
          <w:color w:val="000000"/>
          <w:spacing w:val="-3"/>
          <w:sz w:val="24"/>
          <w:szCs w:val="24"/>
        </w:rPr>
      </w:pPr>
    </w:p>
    <w:p w14:paraId="3B9DCF0F" w14:textId="77777777" w:rsidR="00E52CDF" w:rsidRPr="00825B5E" w:rsidRDefault="00E52CDF">
      <w:pPr>
        <w:tabs>
          <w:tab w:val="left" w:pos="-720"/>
        </w:tabs>
        <w:jc w:val="both"/>
        <w:rPr>
          <w:b/>
          <w:color w:val="000000"/>
          <w:spacing w:val="-3"/>
          <w:sz w:val="24"/>
          <w:szCs w:val="24"/>
        </w:rPr>
      </w:pPr>
      <w:r w:rsidRPr="00825B5E">
        <w:rPr>
          <w:b/>
          <w:color w:val="000000"/>
          <w:spacing w:val="-3"/>
          <w:sz w:val="24"/>
          <w:szCs w:val="24"/>
        </w:rPr>
        <w:t xml:space="preserve">For Rosh </w:t>
      </w:r>
      <w:proofErr w:type="spellStart"/>
      <w:r w:rsidRPr="00825B5E">
        <w:rPr>
          <w:b/>
          <w:color w:val="000000"/>
          <w:spacing w:val="-3"/>
          <w:sz w:val="24"/>
          <w:szCs w:val="24"/>
        </w:rPr>
        <w:t>Chodesh</w:t>
      </w:r>
      <w:proofErr w:type="spellEnd"/>
      <w:r w:rsidRPr="00825B5E">
        <w:rPr>
          <w:b/>
          <w:color w:val="000000"/>
          <w:spacing w:val="-3"/>
          <w:sz w:val="24"/>
          <w:szCs w:val="24"/>
        </w:rPr>
        <w:t xml:space="preserve"> services, students may also:</w:t>
      </w:r>
    </w:p>
    <w:p w14:paraId="301D3AFB" w14:textId="77777777" w:rsidR="00E52CDF" w:rsidRPr="00825B5E" w:rsidRDefault="00E52CDF" w:rsidP="00600727">
      <w:pPr>
        <w:numPr>
          <w:ilvl w:val="0"/>
          <w:numId w:val="26"/>
        </w:numPr>
        <w:tabs>
          <w:tab w:val="left" w:pos="1440"/>
          <w:tab w:val="left" w:pos="2160"/>
        </w:tabs>
        <w:jc w:val="both"/>
        <w:rPr>
          <w:spacing w:val="-3"/>
          <w:sz w:val="24"/>
          <w:szCs w:val="24"/>
        </w:rPr>
      </w:pPr>
      <w:r w:rsidRPr="00825B5E">
        <w:rPr>
          <w:spacing w:val="-3"/>
          <w:sz w:val="24"/>
          <w:szCs w:val="24"/>
        </w:rPr>
        <w:t>Chant one Torah reading.</w:t>
      </w:r>
    </w:p>
    <w:p w14:paraId="6C6C826D" w14:textId="77777777" w:rsidR="00E52CDF" w:rsidRPr="00825B5E" w:rsidRDefault="00E52CDF" w:rsidP="00600727">
      <w:pPr>
        <w:numPr>
          <w:ilvl w:val="0"/>
          <w:numId w:val="26"/>
        </w:numPr>
        <w:tabs>
          <w:tab w:val="left" w:pos="1440"/>
        </w:tabs>
        <w:jc w:val="both"/>
        <w:rPr>
          <w:color w:val="000000"/>
          <w:spacing w:val="-3"/>
          <w:sz w:val="24"/>
          <w:szCs w:val="24"/>
        </w:rPr>
      </w:pPr>
      <w:r w:rsidRPr="00825B5E">
        <w:rPr>
          <w:color w:val="000000"/>
          <w:spacing w:val="-3"/>
          <w:sz w:val="24"/>
          <w:szCs w:val="24"/>
        </w:rPr>
        <w:t>Lead Torah Service;</w:t>
      </w:r>
    </w:p>
    <w:p w14:paraId="19D4883C" w14:textId="77777777" w:rsidR="00E52CDF" w:rsidRPr="00825B5E" w:rsidRDefault="00E52CDF" w:rsidP="00600727">
      <w:pPr>
        <w:numPr>
          <w:ilvl w:val="0"/>
          <w:numId w:val="26"/>
        </w:numPr>
        <w:tabs>
          <w:tab w:val="left" w:pos="1440"/>
        </w:tabs>
        <w:jc w:val="both"/>
        <w:rPr>
          <w:color w:val="000000"/>
          <w:spacing w:val="-3"/>
          <w:sz w:val="24"/>
          <w:szCs w:val="24"/>
        </w:rPr>
      </w:pPr>
      <w:r w:rsidRPr="00825B5E">
        <w:rPr>
          <w:color w:val="000000"/>
          <w:spacing w:val="-3"/>
          <w:sz w:val="24"/>
          <w:szCs w:val="24"/>
        </w:rPr>
        <w:t>Chant additional Torah readings;</w:t>
      </w:r>
    </w:p>
    <w:p w14:paraId="097B2A5C" w14:textId="77777777" w:rsidR="00E52CDF" w:rsidRPr="00825B5E" w:rsidRDefault="00E52CDF" w:rsidP="00600727">
      <w:pPr>
        <w:numPr>
          <w:ilvl w:val="0"/>
          <w:numId w:val="26"/>
        </w:numPr>
        <w:tabs>
          <w:tab w:val="left" w:pos="1440"/>
        </w:tabs>
        <w:jc w:val="both"/>
        <w:rPr>
          <w:color w:val="000000"/>
          <w:spacing w:val="-3"/>
          <w:sz w:val="24"/>
          <w:szCs w:val="24"/>
        </w:rPr>
      </w:pPr>
      <w:r w:rsidRPr="00825B5E">
        <w:rPr>
          <w:color w:val="000000"/>
          <w:spacing w:val="-3"/>
          <w:sz w:val="24"/>
          <w:szCs w:val="24"/>
        </w:rPr>
        <w:t>Lead Musaf Service;</w:t>
      </w:r>
    </w:p>
    <w:p w14:paraId="5514C69D" w14:textId="77777777" w:rsidR="00E52CDF" w:rsidRPr="00825B5E" w:rsidRDefault="00E52CDF" w:rsidP="00600727">
      <w:pPr>
        <w:pStyle w:val="Heading5"/>
        <w:numPr>
          <w:ilvl w:val="0"/>
          <w:numId w:val="26"/>
        </w:numPr>
        <w:rPr>
          <w:color w:val="000000"/>
          <w:szCs w:val="24"/>
        </w:rPr>
      </w:pPr>
      <w:bookmarkStart w:id="11" w:name="_Toc408392776"/>
      <w:r w:rsidRPr="00825B5E">
        <w:rPr>
          <w:color w:val="000000"/>
          <w:szCs w:val="24"/>
        </w:rPr>
        <w:t xml:space="preserve">Lead </w:t>
      </w:r>
      <w:proofErr w:type="spellStart"/>
      <w:r w:rsidRPr="00825B5E">
        <w:rPr>
          <w:color w:val="000000"/>
          <w:szCs w:val="24"/>
        </w:rPr>
        <w:t>Hallel</w:t>
      </w:r>
      <w:proofErr w:type="spellEnd"/>
      <w:r w:rsidRPr="00825B5E">
        <w:rPr>
          <w:color w:val="000000"/>
          <w:szCs w:val="24"/>
        </w:rPr>
        <w:t xml:space="preserve"> Service; and</w:t>
      </w:r>
      <w:bookmarkEnd w:id="11"/>
    </w:p>
    <w:p w14:paraId="191461E9" w14:textId="77777777" w:rsidR="00E52CDF" w:rsidRPr="00825B5E" w:rsidRDefault="00E52CDF" w:rsidP="00600727">
      <w:pPr>
        <w:numPr>
          <w:ilvl w:val="0"/>
          <w:numId w:val="26"/>
        </w:numPr>
        <w:tabs>
          <w:tab w:val="left" w:pos="1440"/>
        </w:tabs>
        <w:jc w:val="both"/>
        <w:rPr>
          <w:color w:val="000000"/>
          <w:spacing w:val="-3"/>
          <w:sz w:val="24"/>
          <w:szCs w:val="24"/>
        </w:rPr>
      </w:pPr>
      <w:r w:rsidRPr="00825B5E">
        <w:rPr>
          <w:color w:val="000000"/>
          <w:spacing w:val="-3"/>
          <w:sz w:val="24"/>
          <w:szCs w:val="24"/>
        </w:rPr>
        <w:t xml:space="preserve">Lead </w:t>
      </w:r>
      <w:proofErr w:type="spellStart"/>
      <w:r w:rsidRPr="00825B5E">
        <w:rPr>
          <w:color w:val="000000"/>
          <w:spacing w:val="-3"/>
          <w:sz w:val="24"/>
          <w:szCs w:val="24"/>
        </w:rPr>
        <w:t>Shacharit</w:t>
      </w:r>
      <w:proofErr w:type="spellEnd"/>
      <w:r w:rsidRPr="00825B5E">
        <w:rPr>
          <w:color w:val="000000"/>
          <w:spacing w:val="-3"/>
          <w:sz w:val="24"/>
          <w:szCs w:val="24"/>
        </w:rPr>
        <w:t xml:space="preserve"> Service.</w:t>
      </w:r>
    </w:p>
    <w:p w14:paraId="7989597A" w14:textId="77777777" w:rsidR="00E52CDF" w:rsidRPr="00825B5E" w:rsidRDefault="00E52CDF">
      <w:pPr>
        <w:tabs>
          <w:tab w:val="left" w:pos="-720"/>
        </w:tabs>
        <w:jc w:val="both"/>
        <w:rPr>
          <w:spacing w:val="-3"/>
          <w:sz w:val="24"/>
          <w:szCs w:val="24"/>
        </w:rPr>
      </w:pPr>
    </w:p>
    <w:p w14:paraId="253A834D" w14:textId="77777777" w:rsidR="00E52CDF" w:rsidRPr="006B2295" w:rsidRDefault="00E52CDF" w:rsidP="00AB0313">
      <w:pPr>
        <w:pStyle w:val="Heading1"/>
        <w:rPr>
          <w:b/>
        </w:rPr>
      </w:pPr>
      <w:bookmarkStart w:id="12" w:name="_Toc439695194"/>
      <w:r w:rsidRPr="006B2295">
        <w:rPr>
          <w:b/>
        </w:rPr>
        <w:t>WORSHIP SERVICE – FAMILY PARTICIPATION/HONORS</w:t>
      </w:r>
      <w:bookmarkEnd w:id="12"/>
    </w:p>
    <w:p w14:paraId="50CBDCB1" w14:textId="77777777" w:rsidR="00E52CDF" w:rsidRPr="00825B5E" w:rsidRDefault="00E52CDF">
      <w:pPr>
        <w:tabs>
          <w:tab w:val="left" w:pos="-720"/>
        </w:tabs>
        <w:jc w:val="both"/>
        <w:rPr>
          <w:b/>
          <w:bCs/>
          <w:spacing w:val="-3"/>
          <w:sz w:val="24"/>
          <w:szCs w:val="24"/>
        </w:rPr>
      </w:pPr>
    </w:p>
    <w:p w14:paraId="4D125488" w14:textId="6CEDF9E6" w:rsidR="00FD5333" w:rsidRDefault="00FD5333" w:rsidP="00FD5333">
      <w:pPr>
        <w:rPr>
          <w:sz w:val="24"/>
          <w:szCs w:val="24"/>
        </w:rPr>
      </w:pPr>
      <w:r w:rsidRPr="00FD5333">
        <w:rPr>
          <w:sz w:val="24"/>
          <w:szCs w:val="24"/>
        </w:rPr>
        <w:t xml:space="preserve">It is a delight to have you, your child, friends, and family participate in our regularly scheduled Shabbat or Sunday Rosh Hodesh service </w:t>
      </w:r>
      <w:proofErr w:type="gramStart"/>
      <w:r w:rsidRPr="00FD5333">
        <w:rPr>
          <w:sz w:val="24"/>
          <w:szCs w:val="24"/>
        </w:rPr>
        <w:t>on the occasion of</w:t>
      </w:r>
      <w:proofErr w:type="gramEnd"/>
      <w:r w:rsidRPr="00FD5333">
        <w:rPr>
          <w:sz w:val="24"/>
          <w:szCs w:val="24"/>
        </w:rPr>
        <w:t xml:space="preserve"> your child’s Bar/Bat Mitzvah.</w:t>
      </w:r>
      <w:r>
        <w:rPr>
          <w:sz w:val="24"/>
          <w:szCs w:val="24"/>
        </w:rPr>
        <w:t xml:space="preserve"> </w:t>
      </w:r>
      <w:r w:rsidRPr="00FD5333">
        <w:rPr>
          <w:sz w:val="24"/>
          <w:szCs w:val="24"/>
        </w:rPr>
        <w:t xml:space="preserve">As such it is with pleasure that the Ritual Committee, which is responsible for the choreography of the service, provides specific opportunities for you to include loved ones and friends in the joy of the day through the bestowing of certain honors. </w:t>
      </w:r>
    </w:p>
    <w:p w14:paraId="3E8B2BE0" w14:textId="77777777" w:rsidR="00FD5333" w:rsidRPr="00FD5333" w:rsidRDefault="00FD5333" w:rsidP="00FD5333">
      <w:pPr>
        <w:rPr>
          <w:sz w:val="24"/>
          <w:szCs w:val="24"/>
        </w:rPr>
      </w:pPr>
    </w:p>
    <w:p w14:paraId="76E290AD" w14:textId="7FACD79D" w:rsidR="00FD5333" w:rsidRPr="00FD5333" w:rsidRDefault="00FD5333" w:rsidP="00FD5333">
      <w:pPr>
        <w:rPr>
          <w:sz w:val="24"/>
          <w:szCs w:val="24"/>
        </w:rPr>
      </w:pPr>
      <w:r w:rsidRPr="00FD5333">
        <w:rPr>
          <w:sz w:val="24"/>
          <w:szCs w:val="24"/>
        </w:rPr>
        <w:t>While these honors are available for you and your family to distribute, please do not feel obligated to fill each honor.  Any available honors you do not use will automatically revert to the congregation.</w:t>
      </w:r>
      <w:r>
        <w:rPr>
          <w:sz w:val="24"/>
          <w:szCs w:val="24"/>
        </w:rPr>
        <w:t xml:space="preserve"> </w:t>
      </w:r>
      <w:r w:rsidRPr="00FD5333">
        <w:rPr>
          <w:b/>
          <w:bCs/>
          <w:sz w:val="24"/>
          <w:szCs w:val="24"/>
        </w:rPr>
        <w:t>Please note that every individual receiving an honor must be Jewish, except as noted on the Honors worksheet.</w:t>
      </w:r>
    </w:p>
    <w:p w14:paraId="64C5C223" w14:textId="77777777" w:rsidR="00E52CDF" w:rsidRPr="00825B5E" w:rsidRDefault="00E52CDF">
      <w:pPr>
        <w:jc w:val="both"/>
        <w:rPr>
          <w:sz w:val="24"/>
          <w:szCs w:val="24"/>
        </w:rPr>
      </w:pPr>
    </w:p>
    <w:p w14:paraId="488F57A6" w14:textId="6E26190E" w:rsidR="00365767" w:rsidRDefault="00E52CDF" w:rsidP="009C32A5">
      <w:pPr>
        <w:tabs>
          <w:tab w:val="left" w:pos="-720"/>
        </w:tabs>
        <w:jc w:val="both"/>
        <w:rPr>
          <w:sz w:val="24"/>
          <w:szCs w:val="24"/>
        </w:rPr>
      </w:pPr>
      <w:r w:rsidRPr="00825B5E">
        <w:rPr>
          <w:sz w:val="24"/>
          <w:szCs w:val="24"/>
        </w:rPr>
        <w:t>The honors available to the family are included and explained on the honors worksheet</w:t>
      </w:r>
      <w:r w:rsidR="00365767">
        <w:rPr>
          <w:sz w:val="24"/>
          <w:szCs w:val="24"/>
        </w:rPr>
        <w:t xml:space="preserve">. The Ritual, Lifecycle Director will assist you in choosing the appropriate form for your date: </w:t>
      </w:r>
    </w:p>
    <w:p w14:paraId="51485B12" w14:textId="5EB84F63" w:rsidR="00365767" w:rsidRPr="0012271D" w:rsidRDefault="00365767" w:rsidP="00365767">
      <w:pPr>
        <w:pStyle w:val="ListParagraph"/>
        <w:numPr>
          <w:ilvl w:val="0"/>
          <w:numId w:val="32"/>
        </w:numPr>
        <w:tabs>
          <w:tab w:val="left" w:pos="-720"/>
        </w:tabs>
        <w:jc w:val="both"/>
        <w:rPr>
          <w:sz w:val="24"/>
          <w:szCs w:val="24"/>
        </w:rPr>
      </w:pPr>
      <w:r w:rsidRPr="0012271D">
        <w:rPr>
          <w:sz w:val="24"/>
          <w:szCs w:val="24"/>
        </w:rPr>
        <w:t>Honors</w:t>
      </w:r>
      <w:r>
        <w:rPr>
          <w:sz w:val="24"/>
          <w:szCs w:val="24"/>
        </w:rPr>
        <w:t xml:space="preserve"> Worksheets</w:t>
      </w:r>
    </w:p>
    <w:p w14:paraId="5FDA9AA1" w14:textId="220580BB" w:rsidR="00365767" w:rsidRPr="0012271D" w:rsidRDefault="00C91E20" w:rsidP="00365767">
      <w:pPr>
        <w:pStyle w:val="ListParagraph"/>
        <w:numPr>
          <w:ilvl w:val="1"/>
          <w:numId w:val="32"/>
        </w:numPr>
        <w:tabs>
          <w:tab w:val="left" w:pos="-720"/>
        </w:tabs>
        <w:jc w:val="both"/>
        <w:rPr>
          <w:sz w:val="24"/>
          <w:szCs w:val="24"/>
        </w:rPr>
      </w:pPr>
      <w:hyperlink r:id="rId18" w:history="1">
        <w:r w:rsidR="00365767" w:rsidRPr="0012271D">
          <w:rPr>
            <w:rStyle w:val="Hyperlink"/>
            <w:sz w:val="24"/>
            <w:szCs w:val="24"/>
          </w:rPr>
          <w:t>1-Torah Shabbat</w:t>
        </w:r>
      </w:hyperlink>
    </w:p>
    <w:p w14:paraId="606AEB34" w14:textId="6AF4AA82" w:rsidR="00365767" w:rsidRPr="0012271D" w:rsidRDefault="00C91E20" w:rsidP="00365767">
      <w:pPr>
        <w:pStyle w:val="ListParagraph"/>
        <w:numPr>
          <w:ilvl w:val="1"/>
          <w:numId w:val="32"/>
        </w:numPr>
        <w:tabs>
          <w:tab w:val="left" w:pos="-720"/>
        </w:tabs>
        <w:jc w:val="both"/>
        <w:rPr>
          <w:sz w:val="24"/>
          <w:szCs w:val="24"/>
        </w:rPr>
      </w:pPr>
      <w:hyperlink r:id="rId19" w:history="1">
        <w:r w:rsidR="00365767" w:rsidRPr="0012271D">
          <w:rPr>
            <w:rStyle w:val="Hyperlink"/>
            <w:sz w:val="24"/>
            <w:szCs w:val="24"/>
          </w:rPr>
          <w:t>2-Torah Shabbat</w:t>
        </w:r>
      </w:hyperlink>
    </w:p>
    <w:p w14:paraId="00CE0622" w14:textId="25435DBB" w:rsidR="00365767" w:rsidRPr="0012271D" w:rsidRDefault="00C91E20" w:rsidP="00365767">
      <w:pPr>
        <w:pStyle w:val="ListParagraph"/>
        <w:numPr>
          <w:ilvl w:val="1"/>
          <w:numId w:val="32"/>
        </w:numPr>
        <w:tabs>
          <w:tab w:val="left" w:pos="-720"/>
        </w:tabs>
        <w:jc w:val="both"/>
        <w:rPr>
          <w:sz w:val="24"/>
          <w:szCs w:val="24"/>
        </w:rPr>
      </w:pPr>
      <w:hyperlink r:id="rId20" w:history="1">
        <w:r w:rsidR="00365767" w:rsidRPr="0012271D">
          <w:rPr>
            <w:rStyle w:val="Hyperlink"/>
            <w:sz w:val="24"/>
            <w:szCs w:val="24"/>
          </w:rPr>
          <w:t>3-Torah Shabbat</w:t>
        </w:r>
      </w:hyperlink>
    </w:p>
    <w:p w14:paraId="7ACDEA77" w14:textId="44F91DCB" w:rsidR="00365767" w:rsidRPr="0012271D" w:rsidRDefault="00C91E20" w:rsidP="00365767">
      <w:pPr>
        <w:pStyle w:val="ListParagraph"/>
        <w:numPr>
          <w:ilvl w:val="1"/>
          <w:numId w:val="32"/>
        </w:numPr>
        <w:tabs>
          <w:tab w:val="left" w:pos="-720"/>
        </w:tabs>
        <w:jc w:val="both"/>
        <w:rPr>
          <w:sz w:val="24"/>
          <w:szCs w:val="24"/>
        </w:rPr>
      </w:pPr>
      <w:hyperlink r:id="rId21" w:history="1">
        <w:r w:rsidR="005A6779">
          <w:rPr>
            <w:rStyle w:val="Hyperlink"/>
            <w:sz w:val="24"/>
            <w:szCs w:val="24"/>
          </w:rPr>
          <w:t xml:space="preserve">Rosh </w:t>
        </w:r>
        <w:proofErr w:type="spellStart"/>
        <w:r w:rsidR="005A6779">
          <w:rPr>
            <w:rStyle w:val="Hyperlink"/>
            <w:sz w:val="24"/>
            <w:szCs w:val="24"/>
          </w:rPr>
          <w:t>Chodesh</w:t>
        </w:r>
        <w:proofErr w:type="spellEnd"/>
      </w:hyperlink>
    </w:p>
    <w:p w14:paraId="716BD7F2" w14:textId="77777777" w:rsidR="00365767" w:rsidRDefault="00365767" w:rsidP="009C32A5">
      <w:pPr>
        <w:tabs>
          <w:tab w:val="left" w:pos="-720"/>
        </w:tabs>
        <w:jc w:val="both"/>
        <w:rPr>
          <w:sz w:val="24"/>
          <w:szCs w:val="24"/>
        </w:rPr>
      </w:pPr>
    </w:p>
    <w:p w14:paraId="5625278E" w14:textId="188DABA3" w:rsidR="0027022A" w:rsidRDefault="00FD5333" w:rsidP="00FD5333">
      <w:pPr>
        <w:tabs>
          <w:tab w:val="left" w:pos="-720"/>
        </w:tabs>
        <w:rPr>
          <w:sz w:val="24"/>
          <w:szCs w:val="24"/>
        </w:rPr>
      </w:pPr>
      <w:r>
        <w:rPr>
          <w:sz w:val="24"/>
          <w:szCs w:val="24"/>
        </w:rPr>
        <w:t>The completed h</w:t>
      </w:r>
      <w:r w:rsidR="00DB454F">
        <w:rPr>
          <w:sz w:val="24"/>
          <w:szCs w:val="24"/>
        </w:rPr>
        <w:t xml:space="preserve">onors sheet must be provided to the Ritual, Lifecycle Director at least 10 days before your </w:t>
      </w:r>
      <w:r w:rsidR="00DB454F">
        <w:rPr>
          <w:sz w:val="24"/>
          <w:szCs w:val="24"/>
        </w:rPr>
        <w:lastRenderedPageBreak/>
        <w:t xml:space="preserve">event, or the honors will revert to the congregation. </w:t>
      </w:r>
      <w:r w:rsidR="00E52CDF" w:rsidRPr="00825B5E">
        <w:rPr>
          <w:sz w:val="24"/>
          <w:szCs w:val="24"/>
        </w:rPr>
        <w:t xml:space="preserve">Questions regarding these honors </w:t>
      </w:r>
      <w:r w:rsidR="009B7AE7" w:rsidRPr="00825B5E">
        <w:rPr>
          <w:sz w:val="24"/>
          <w:szCs w:val="24"/>
        </w:rPr>
        <w:t>sh</w:t>
      </w:r>
      <w:r w:rsidR="00E52CDF" w:rsidRPr="00825B5E">
        <w:rPr>
          <w:sz w:val="24"/>
          <w:szCs w:val="24"/>
        </w:rPr>
        <w:t>ould be directed to the Ritual, Lifecycle Director (</w:t>
      </w:r>
      <w:hyperlink r:id="rId22" w:history="1">
        <w:r w:rsidR="0027022A" w:rsidRPr="00825B5E">
          <w:rPr>
            <w:rStyle w:val="Hyperlink"/>
            <w:sz w:val="24"/>
            <w:szCs w:val="24"/>
          </w:rPr>
          <w:t>ritual-lifecycle@bethemeth.org</w:t>
        </w:r>
      </w:hyperlink>
      <w:r w:rsidR="00E52CDF" w:rsidRPr="00825B5E">
        <w:rPr>
          <w:sz w:val="24"/>
          <w:szCs w:val="24"/>
        </w:rPr>
        <w:t xml:space="preserve">). </w:t>
      </w:r>
    </w:p>
    <w:p w14:paraId="4135A3C1" w14:textId="77777777" w:rsidR="00311D71" w:rsidRDefault="00311D71" w:rsidP="009C32A5">
      <w:pPr>
        <w:tabs>
          <w:tab w:val="left" w:pos="-720"/>
        </w:tabs>
        <w:jc w:val="both"/>
        <w:rPr>
          <w:sz w:val="24"/>
          <w:szCs w:val="24"/>
        </w:rPr>
      </w:pPr>
    </w:p>
    <w:p w14:paraId="41D7EECB" w14:textId="45D027F9" w:rsidR="00311D71" w:rsidRDefault="00365767" w:rsidP="009C32A5">
      <w:pPr>
        <w:tabs>
          <w:tab w:val="left" w:pos="-720"/>
        </w:tabs>
        <w:jc w:val="both"/>
        <w:rPr>
          <w:sz w:val="24"/>
          <w:szCs w:val="24"/>
        </w:rPr>
      </w:pPr>
      <w:r>
        <w:rPr>
          <w:sz w:val="24"/>
          <w:szCs w:val="24"/>
        </w:rPr>
        <w:t>Other r</w:t>
      </w:r>
      <w:r w:rsidR="00311D71">
        <w:rPr>
          <w:sz w:val="24"/>
          <w:szCs w:val="24"/>
        </w:rPr>
        <w:t xml:space="preserve">esources </w:t>
      </w:r>
      <w:r>
        <w:rPr>
          <w:sz w:val="24"/>
          <w:szCs w:val="24"/>
        </w:rPr>
        <w:t xml:space="preserve">are provided </w:t>
      </w:r>
      <w:r w:rsidR="00311D71">
        <w:rPr>
          <w:sz w:val="24"/>
          <w:szCs w:val="24"/>
        </w:rPr>
        <w:t xml:space="preserve">to help you </w:t>
      </w:r>
      <w:r>
        <w:rPr>
          <w:sz w:val="24"/>
          <w:szCs w:val="24"/>
        </w:rPr>
        <w:t>and your guest</w:t>
      </w:r>
      <w:r w:rsidR="00311D71">
        <w:rPr>
          <w:sz w:val="24"/>
          <w:szCs w:val="24"/>
        </w:rPr>
        <w:t xml:space="preserve"> participants prepare</w:t>
      </w:r>
      <w:r>
        <w:rPr>
          <w:sz w:val="24"/>
          <w:szCs w:val="24"/>
        </w:rPr>
        <w:t>:</w:t>
      </w:r>
      <w:r w:rsidR="00311D71">
        <w:rPr>
          <w:sz w:val="24"/>
          <w:szCs w:val="24"/>
        </w:rPr>
        <w:t xml:space="preserve"> </w:t>
      </w:r>
    </w:p>
    <w:p w14:paraId="3C6064FD" w14:textId="68516400" w:rsidR="00311D71" w:rsidRPr="00311D71" w:rsidRDefault="00C91E20" w:rsidP="00311D71">
      <w:pPr>
        <w:pStyle w:val="ListParagraph"/>
        <w:numPr>
          <w:ilvl w:val="0"/>
          <w:numId w:val="32"/>
        </w:numPr>
        <w:tabs>
          <w:tab w:val="left" w:pos="-720"/>
        </w:tabs>
        <w:jc w:val="both"/>
        <w:rPr>
          <w:sz w:val="24"/>
          <w:szCs w:val="24"/>
        </w:rPr>
      </w:pPr>
      <w:hyperlink r:id="rId23" w:history="1">
        <w:r w:rsidR="009C32A5" w:rsidRPr="00EA1454">
          <w:rPr>
            <w:rStyle w:val="Hyperlink"/>
            <w:sz w:val="24"/>
            <w:szCs w:val="24"/>
          </w:rPr>
          <w:t>Hebrew name cheat-</w:t>
        </w:r>
        <w:r w:rsidR="00311D71" w:rsidRPr="00EA1454">
          <w:rPr>
            <w:rStyle w:val="Hyperlink"/>
            <w:sz w:val="24"/>
            <w:szCs w:val="24"/>
          </w:rPr>
          <w:t>shee</w:t>
        </w:r>
        <w:r w:rsidR="009C32A5" w:rsidRPr="00EA1454">
          <w:rPr>
            <w:rStyle w:val="Hyperlink"/>
            <w:sz w:val="24"/>
            <w:szCs w:val="24"/>
          </w:rPr>
          <w:t>t</w:t>
        </w:r>
      </w:hyperlink>
    </w:p>
    <w:p w14:paraId="1D393638" w14:textId="334F3B73" w:rsidR="009C32A5" w:rsidRDefault="00C91E20" w:rsidP="00311D71">
      <w:pPr>
        <w:pStyle w:val="ListParagraph"/>
        <w:numPr>
          <w:ilvl w:val="0"/>
          <w:numId w:val="32"/>
        </w:numPr>
        <w:tabs>
          <w:tab w:val="left" w:pos="-720"/>
        </w:tabs>
        <w:jc w:val="both"/>
        <w:rPr>
          <w:sz w:val="24"/>
          <w:szCs w:val="24"/>
        </w:rPr>
      </w:pPr>
      <w:hyperlink r:id="rId24" w:history="1">
        <w:r w:rsidR="009C32A5" w:rsidRPr="00BD0E68">
          <w:rPr>
            <w:rStyle w:val="Hyperlink"/>
            <w:sz w:val="24"/>
            <w:szCs w:val="24"/>
          </w:rPr>
          <w:t>Aliyah Prayers before and after Torah readings</w:t>
        </w:r>
      </w:hyperlink>
    </w:p>
    <w:p w14:paraId="0392253F" w14:textId="493A6B80" w:rsidR="00C46AB8" w:rsidRDefault="00C91E20" w:rsidP="00311D71">
      <w:pPr>
        <w:pStyle w:val="ListParagraph"/>
        <w:numPr>
          <w:ilvl w:val="0"/>
          <w:numId w:val="32"/>
        </w:numPr>
        <w:tabs>
          <w:tab w:val="left" w:pos="-720"/>
        </w:tabs>
        <w:jc w:val="both"/>
        <w:rPr>
          <w:sz w:val="24"/>
          <w:szCs w:val="24"/>
        </w:rPr>
      </w:pPr>
      <w:hyperlink r:id="rId25" w:history="1">
        <w:r w:rsidR="00C46AB8" w:rsidRPr="004B33BA">
          <w:rPr>
            <w:rStyle w:val="Hyperlink"/>
            <w:sz w:val="24"/>
            <w:szCs w:val="24"/>
          </w:rPr>
          <w:t xml:space="preserve">A Torah </w:t>
        </w:r>
        <w:proofErr w:type="spellStart"/>
        <w:r w:rsidR="00C46AB8" w:rsidRPr="004B33BA">
          <w:rPr>
            <w:rStyle w:val="Hyperlink"/>
            <w:sz w:val="24"/>
            <w:szCs w:val="24"/>
          </w:rPr>
          <w:t>aliyah</w:t>
        </w:r>
        <w:proofErr w:type="spellEnd"/>
        <w:r w:rsidR="00C46AB8" w:rsidRPr="004B33BA">
          <w:rPr>
            <w:rStyle w:val="Hyperlink"/>
            <w:sz w:val="24"/>
            <w:szCs w:val="24"/>
          </w:rPr>
          <w:t xml:space="preserve"> at CBE (guide</w:t>
        </w:r>
        <w:r w:rsidR="00BD0E68">
          <w:rPr>
            <w:rStyle w:val="Hyperlink"/>
            <w:sz w:val="24"/>
            <w:szCs w:val="24"/>
          </w:rPr>
          <w:t xml:space="preserve"> to CBE customs</w:t>
        </w:r>
        <w:r w:rsidR="00C46AB8" w:rsidRPr="004B33BA">
          <w:rPr>
            <w:rStyle w:val="Hyperlink"/>
            <w:sz w:val="24"/>
            <w:szCs w:val="24"/>
          </w:rPr>
          <w:t>)</w:t>
        </w:r>
      </w:hyperlink>
    </w:p>
    <w:p w14:paraId="11A1ACD9" w14:textId="748398D6" w:rsidR="00BD0E68" w:rsidRPr="00BD0E68" w:rsidRDefault="00C91E20" w:rsidP="00BD0E68">
      <w:pPr>
        <w:pStyle w:val="ListParagraph"/>
        <w:numPr>
          <w:ilvl w:val="0"/>
          <w:numId w:val="32"/>
        </w:numPr>
        <w:tabs>
          <w:tab w:val="left" w:pos="-720"/>
        </w:tabs>
        <w:jc w:val="both"/>
        <w:rPr>
          <w:rStyle w:val="Hyperlink"/>
          <w:sz w:val="24"/>
          <w:szCs w:val="24"/>
        </w:rPr>
      </w:pPr>
      <w:hyperlink r:id="rId26" w:tgtFrame="_blank" w:history="1">
        <w:r w:rsidR="00BD0E68" w:rsidRPr="00BD0E68">
          <w:rPr>
            <w:rStyle w:val="Hyperlink"/>
            <w:sz w:val="24"/>
            <w:szCs w:val="24"/>
          </w:rPr>
          <w:t>Prayer for the Community</w:t>
        </w:r>
      </w:hyperlink>
    </w:p>
    <w:p w14:paraId="06567FF1" w14:textId="75D96A55" w:rsidR="00BD0E68" w:rsidRPr="00BD0E68" w:rsidRDefault="00C91E20" w:rsidP="00BD0E68">
      <w:pPr>
        <w:pStyle w:val="ListParagraph"/>
        <w:numPr>
          <w:ilvl w:val="0"/>
          <w:numId w:val="32"/>
        </w:numPr>
        <w:tabs>
          <w:tab w:val="left" w:pos="-720"/>
        </w:tabs>
        <w:jc w:val="both"/>
        <w:rPr>
          <w:rStyle w:val="Hyperlink"/>
          <w:sz w:val="24"/>
          <w:szCs w:val="24"/>
        </w:rPr>
      </w:pPr>
      <w:hyperlink r:id="rId27" w:history="1">
        <w:r w:rsidR="00BD0E68" w:rsidRPr="00BD0E68">
          <w:rPr>
            <w:rStyle w:val="Hyperlink"/>
            <w:sz w:val="24"/>
            <w:szCs w:val="24"/>
          </w:rPr>
          <w:t>Prayer for our Country</w:t>
        </w:r>
      </w:hyperlink>
    </w:p>
    <w:p w14:paraId="46992F0B" w14:textId="699E0194" w:rsidR="00F10DDC" w:rsidRPr="00311D71" w:rsidRDefault="00C91E20" w:rsidP="00311D71">
      <w:pPr>
        <w:pStyle w:val="ListParagraph"/>
        <w:numPr>
          <w:ilvl w:val="0"/>
          <w:numId w:val="32"/>
        </w:numPr>
        <w:tabs>
          <w:tab w:val="left" w:pos="-720"/>
        </w:tabs>
        <w:jc w:val="both"/>
        <w:rPr>
          <w:sz w:val="24"/>
          <w:szCs w:val="24"/>
        </w:rPr>
      </w:pPr>
      <w:hyperlink r:id="rId28" w:history="1">
        <w:r w:rsidR="00F10DDC" w:rsidRPr="00EA1454">
          <w:rPr>
            <w:rStyle w:val="Hyperlink"/>
            <w:sz w:val="24"/>
            <w:szCs w:val="24"/>
          </w:rPr>
          <w:t>Pr</w:t>
        </w:r>
        <w:r w:rsidR="00311D71" w:rsidRPr="00EA1454">
          <w:rPr>
            <w:rStyle w:val="Hyperlink"/>
            <w:sz w:val="24"/>
            <w:szCs w:val="24"/>
          </w:rPr>
          <w:t>a</w:t>
        </w:r>
        <w:r w:rsidR="00F10DDC" w:rsidRPr="00EA1454">
          <w:rPr>
            <w:rStyle w:val="Hyperlink"/>
            <w:sz w:val="24"/>
            <w:szCs w:val="24"/>
          </w:rPr>
          <w:t xml:space="preserve">yer for Israel </w:t>
        </w:r>
        <w:r w:rsidR="00EA1454" w:rsidRPr="00EA1454">
          <w:rPr>
            <w:rStyle w:val="Hyperlink"/>
            <w:sz w:val="24"/>
            <w:szCs w:val="24"/>
          </w:rPr>
          <w:t>with</w:t>
        </w:r>
        <w:r w:rsidR="00F10DDC" w:rsidRPr="00EA1454">
          <w:rPr>
            <w:rStyle w:val="Hyperlink"/>
            <w:sz w:val="24"/>
            <w:szCs w:val="24"/>
          </w:rPr>
          <w:t xml:space="preserve"> transl</w:t>
        </w:r>
        <w:r w:rsidR="00EA1454" w:rsidRPr="00EA1454">
          <w:rPr>
            <w:rStyle w:val="Hyperlink"/>
            <w:sz w:val="24"/>
            <w:szCs w:val="24"/>
          </w:rPr>
          <w:t>iter</w:t>
        </w:r>
        <w:r w:rsidR="00F10DDC" w:rsidRPr="00EA1454">
          <w:rPr>
            <w:rStyle w:val="Hyperlink"/>
            <w:sz w:val="24"/>
            <w:szCs w:val="24"/>
          </w:rPr>
          <w:t>ation</w:t>
        </w:r>
      </w:hyperlink>
    </w:p>
    <w:p w14:paraId="7DAE8E30" w14:textId="260AD38E" w:rsidR="00F10DDC" w:rsidRPr="00AB0313" w:rsidRDefault="00C91E20" w:rsidP="00311D71">
      <w:pPr>
        <w:pStyle w:val="ListParagraph"/>
        <w:numPr>
          <w:ilvl w:val="0"/>
          <w:numId w:val="32"/>
        </w:numPr>
        <w:tabs>
          <w:tab w:val="left" w:pos="-720"/>
        </w:tabs>
        <w:jc w:val="both"/>
        <w:rPr>
          <w:rStyle w:val="Hyperlink"/>
          <w:color w:val="auto"/>
          <w:sz w:val="24"/>
          <w:szCs w:val="24"/>
          <w:u w:val="none"/>
        </w:rPr>
      </w:pPr>
      <w:hyperlink r:id="rId29" w:history="1">
        <w:r w:rsidR="00F10DDC" w:rsidRPr="00EA1454">
          <w:rPr>
            <w:rStyle w:val="Hyperlink"/>
            <w:sz w:val="24"/>
            <w:szCs w:val="24"/>
          </w:rPr>
          <w:t>Prayer for Peace</w:t>
        </w:r>
      </w:hyperlink>
    </w:p>
    <w:p w14:paraId="4C7601BC" w14:textId="77777777" w:rsidR="00AB0313" w:rsidRDefault="00AB0313" w:rsidP="00AB0313">
      <w:pPr>
        <w:tabs>
          <w:tab w:val="left" w:pos="-720"/>
        </w:tabs>
        <w:jc w:val="both"/>
        <w:rPr>
          <w:rStyle w:val="Hyperlink"/>
          <w:color w:val="auto"/>
          <w:sz w:val="24"/>
          <w:szCs w:val="24"/>
          <w:u w:val="none"/>
        </w:rPr>
      </w:pPr>
    </w:p>
    <w:p w14:paraId="662D5951" w14:textId="49BD0AAD" w:rsidR="00AB0313" w:rsidRPr="006B2295" w:rsidRDefault="00AB0313" w:rsidP="00AB0313">
      <w:pPr>
        <w:pStyle w:val="Heading1"/>
        <w:rPr>
          <w:rStyle w:val="Hyperlink"/>
          <w:b/>
          <w:color w:val="auto"/>
          <w:szCs w:val="24"/>
          <w:u w:val="none"/>
        </w:rPr>
      </w:pPr>
      <w:bookmarkStart w:id="13" w:name="_Toc439695195"/>
      <w:r w:rsidRPr="006B2295">
        <w:rPr>
          <w:rStyle w:val="Hyperlink"/>
          <w:b/>
          <w:color w:val="auto"/>
          <w:szCs w:val="24"/>
          <w:u w:val="none"/>
        </w:rPr>
        <w:t>PHOTOGRAPHS ON THE BIMAH</w:t>
      </w:r>
      <w:bookmarkEnd w:id="13"/>
    </w:p>
    <w:p w14:paraId="74C87853" w14:textId="77777777" w:rsidR="00AB0313" w:rsidRPr="00AB0313" w:rsidRDefault="00AB0313" w:rsidP="00AB0313">
      <w:pPr>
        <w:tabs>
          <w:tab w:val="left" w:pos="-720"/>
        </w:tabs>
        <w:jc w:val="both"/>
        <w:rPr>
          <w:rStyle w:val="Hyperlink"/>
          <w:color w:val="auto"/>
          <w:sz w:val="24"/>
          <w:szCs w:val="24"/>
          <w:u w:val="none"/>
        </w:rPr>
      </w:pPr>
    </w:p>
    <w:p w14:paraId="1127B2E0" w14:textId="01919A6C" w:rsidR="0012208B" w:rsidRPr="00AB0313" w:rsidRDefault="0012208B" w:rsidP="00AB0313">
      <w:pPr>
        <w:rPr>
          <w:sz w:val="24"/>
          <w:szCs w:val="24"/>
        </w:rPr>
      </w:pPr>
      <w:r w:rsidRPr="00AB0313">
        <w:rPr>
          <w:sz w:val="24"/>
          <w:szCs w:val="24"/>
        </w:rPr>
        <w:t>Families wishing to have photographs or video on the bimah with the torah must contact the Ritual, Lifecycle Director (</w:t>
      </w:r>
      <w:hyperlink r:id="rId30" w:history="1">
        <w:r w:rsidRPr="00AB0313">
          <w:rPr>
            <w:rStyle w:val="Hyperlink"/>
            <w:sz w:val="24"/>
            <w:szCs w:val="24"/>
          </w:rPr>
          <w:t>ritual-lifecycle@bethemeth.org</w:t>
        </w:r>
      </w:hyperlink>
      <w:r w:rsidRPr="00AB0313">
        <w:rPr>
          <w:sz w:val="24"/>
          <w:szCs w:val="24"/>
        </w:rPr>
        <w:t xml:space="preserve">) </w:t>
      </w:r>
      <w:r w:rsidRPr="00EA0E16">
        <w:rPr>
          <w:b/>
          <w:bCs/>
          <w:sz w:val="24"/>
          <w:szCs w:val="24"/>
        </w:rPr>
        <w:t>at least one month in advance.</w:t>
      </w:r>
      <w:r w:rsidRPr="00AB0313">
        <w:rPr>
          <w:sz w:val="24"/>
          <w:szCs w:val="24"/>
        </w:rPr>
        <w:t>  Time on the Bimah is dependent on the availability</w:t>
      </w:r>
      <w:r w:rsidR="004B2B77">
        <w:rPr>
          <w:sz w:val="24"/>
          <w:szCs w:val="24"/>
        </w:rPr>
        <w:t xml:space="preserve"> of</w:t>
      </w:r>
      <w:r w:rsidRPr="00AB0313">
        <w:rPr>
          <w:sz w:val="24"/>
          <w:szCs w:val="24"/>
        </w:rPr>
        <w:t xml:space="preserve"> the sanctuary and ritual committee personnel.</w:t>
      </w:r>
    </w:p>
    <w:p w14:paraId="0233902E" w14:textId="77777777" w:rsidR="00E52CDF" w:rsidRPr="00825B5E" w:rsidRDefault="00E52CDF">
      <w:pPr>
        <w:rPr>
          <w:sz w:val="24"/>
          <w:szCs w:val="24"/>
        </w:rPr>
      </w:pPr>
    </w:p>
    <w:p w14:paraId="0F2ED72E" w14:textId="77777777" w:rsidR="00E52CDF" w:rsidRPr="006B2295" w:rsidRDefault="00E52CDF" w:rsidP="00AB0313">
      <w:pPr>
        <w:pStyle w:val="Heading1"/>
        <w:rPr>
          <w:b/>
        </w:rPr>
      </w:pPr>
      <w:bookmarkStart w:id="14" w:name="_Toc439695196"/>
      <w:r w:rsidRPr="006B2295">
        <w:rPr>
          <w:b/>
        </w:rPr>
        <w:t>PARENTS’ PRAYER</w:t>
      </w:r>
      <w:bookmarkEnd w:id="14"/>
    </w:p>
    <w:p w14:paraId="1301C879" w14:textId="77777777" w:rsidR="00E52CDF" w:rsidRPr="00825B5E" w:rsidRDefault="00E52CDF">
      <w:pPr>
        <w:rPr>
          <w:sz w:val="24"/>
          <w:szCs w:val="24"/>
        </w:rPr>
      </w:pPr>
    </w:p>
    <w:p w14:paraId="1EEC5092" w14:textId="7920E265" w:rsidR="003E32BD" w:rsidRPr="009B45C0" w:rsidRDefault="003E32BD" w:rsidP="003A1DEA">
      <w:pPr>
        <w:rPr>
          <w:color w:val="FF0000"/>
          <w:sz w:val="24"/>
          <w:szCs w:val="24"/>
        </w:rPr>
      </w:pPr>
      <w:r w:rsidRPr="003E32BD">
        <w:rPr>
          <w:sz w:val="24"/>
          <w:szCs w:val="24"/>
        </w:rPr>
        <w:t xml:space="preserve">The opportunity to bless your child after s/he chants from the Torah and/or haftarah portion of the week is a special moment in parents’ lives. It has been known to bring many adults to tears of joy (so make sure to have tissue with you!).  Here at CBE we know how important this moment is to you.  We also know that writing a prayer for your child can be difficult. </w:t>
      </w:r>
      <w:r w:rsidRPr="009B45C0">
        <w:rPr>
          <w:color w:val="FF0000"/>
          <w:sz w:val="24"/>
          <w:szCs w:val="24"/>
        </w:rPr>
        <w:t xml:space="preserve"> </w:t>
      </w:r>
      <w:r w:rsidRPr="003A1DEA">
        <w:rPr>
          <w:color w:val="000000" w:themeColor="text1"/>
          <w:sz w:val="24"/>
          <w:szCs w:val="24"/>
        </w:rPr>
        <w:t>Because of this we offer two options for parents: 1) You may choose to deliver one of the many prayers provided</w:t>
      </w:r>
      <w:r w:rsidR="003A1DEA">
        <w:rPr>
          <w:color w:val="000000" w:themeColor="text1"/>
          <w:sz w:val="24"/>
          <w:szCs w:val="24"/>
        </w:rPr>
        <w:t xml:space="preserve"> – a few are in this binder, and </w:t>
      </w:r>
      <w:hyperlink r:id="rId31" w:history="1">
        <w:r w:rsidR="003A1DEA" w:rsidRPr="000353B5">
          <w:rPr>
            <w:rStyle w:val="Hyperlink"/>
            <w:sz w:val="24"/>
            <w:szCs w:val="24"/>
          </w:rPr>
          <w:t xml:space="preserve">more </w:t>
        </w:r>
        <w:r w:rsidR="00CB48EB" w:rsidRPr="000353B5">
          <w:rPr>
            <w:rStyle w:val="Hyperlink"/>
            <w:sz w:val="24"/>
            <w:szCs w:val="24"/>
          </w:rPr>
          <w:t xml:space="preserve">prayer </w:t>
        </w:r>
        <w:r w:rsidR="003A1DEA" w:rsidRPr="000353B5">
          <w:rPr>
            <w:rStyle w:val="Hyperlink"/>
            <w:sz w:val="24"/>
            <w:szCs w:val="24"/>
          </w:rPr>
          <w:t>options are available on the website</w:t>
        </w:r>
      </w:hyperlink>
      <w:r w:rsidRPr="003A1DEA">
        <w:rPr>
          <w:color w:val="000000" w:themeColor="text1"/>
          <w:sz w:val="24"/>
          <w:szCs w:val="24"/>
        </w:rPr>
        <w:t xml:space="preserve"> </w:t>
      </w:r>
      <w:r w:rsidR="00FC6FB8">
        <w:rPr>
          <w:color w:val="000000" w:themeColor="text1"/>
          <w:sz w:val="24"/>
          <w:szCs w:val="24"/>
        </w:rPr>
        <w:t xml:space="preserve">-- </w:t>
      </w:r>
      <w:r w:rsidRPr="003A1DEA">
        <w:rPr>
          <w:color w:val="000000" w:themeColor="text1"/>
          <w:sz w:val="24"/>
          <w:szCs w:val="24"/>
        </w:rPr>
        <w:t xml:space="preserve">or 2) you may choose to write a prayer of your own to bestow upon your child.  </w:t>
      </w:r>
    </w:p>
    <w:p w14:paraId="574C423F" w14:textId="77777777" w:rsidR="003E32BD" w:rsidRPr="003E32BD" w:rsidRDefault="003E32BD" w:rsidP="003E32BD">
      <w:pPr>
        <w:rPr>
          <w:sz w:val="24"/>
          <w:szCs w:val="24"/>
        </w:rPr>
      </w:pPr>
    </w:p>
    <w:p w14:paraId="6ADBC3AF" w14:textId="25CD85D4" w:rsidR="003E32BD" w:rsidRPr="003E32BD" w:rsidRDefault="003E32BD" w:rsidP="00367147">
      <w:pPr>
        <w:rPr>
          <w:sz w:val="24"/>
          <w:szCs w:val="24"/>
        </w:rPr>
      </w:pPr>
      <w:r w:rsidRPr="003E32BD">
        <w:rPr>
          <w:sz w:val="24"/>
          <w:szCs w:val="24"/>
        </w:rPr>
        <w:t xml:space="preserve">However, IF you choose to write a prayer of your own, please note that it is not to be a life story of your child. It is the moment when you </w:t>
      </w:r>
      <w:proofErr w:type="gramStart"/>
      <w:r w:rsidRPr="003E32BD">
        <w:rPr>
          <w:sz w:val="24"/>
          <w:szCs w:val="24"/>
        </w:rPr>
        <w:t>have the opportunity to</w:t>
      </w:r>
      <w:proofErr w:type="gramEnd"/>
      <w:r w:rsidRPr="003E32BD">
        <w:rPr>
          <w:sz w:val="24"/>
          <w:szCs w:val="24"/>
        </w:rPr>
        <w:t xml:space="preserve"> bestow both your wisdom and your hopes and dreams on your child, all through the lens of Jewish tradition.  </w:t>
      </w:r>
    </w:p>
    <w:p w14:paraId="381F330F" w14:textId="77777777" w:rsidR="003E32BD" w:rsidRDefault="003E32BD" w:rsidP="003E32BD">
      <w:pPr>
        <w:rPr>
          <w:sz w:val="24"/>
          <w:szCs w:val="24"/>
        </w:rPr>
      </w:pPr>
    </w:p>
    <w:p w14:paraId="0BEEF7D4" w14:textId="7DB2316E" w:rsidR="003E32BD" w:rsidRPr="003E32BD" w:rsidRDefault="003E32BD" w:rsidP="003E32BD">
      <w:pPr>
        <w:rPr>
          <w:sz w:val="24"/>
          <w:szCs w:val="24"/>
        </w:rPr>
      </w:pPr>
      <w:r w:rsidRPr="003E32BD">
        <w:rPr>
          <w:sz w:val="24"/>
          <w:szCs w:val="24"/>
        </w:rPr>
        <w:t>As you compose your prayer, it may be helpful to think about the following:</w:t>
      </w:r>
    </w:p>
    <w:p w14:paraId="69A63F2E" w14:textId="77777777" w:rsidR="003E32BD" w:rsidRPr="003E32BD" w:rsidRDefault="003E32BD" w:rsidP="003E32BD">
      <w:pPr>
        <w:pStyle w:val="ListParagraph"/>
        <w:numPr>
          <w:ilvl w:val="0"/>
          <w:numId w:val="35"/>
        </w:numPr>
        <w:rPr>
          <w:sz w:val="24"/>
          <w:szCs w:val="24"/>
        </w:rPr>
      </w:pPr>
      <w:r w:rsidRPr="003E32BD">
        <w:rPr>
          <w:sz w:val="24"/>
          <w:szCs w:val="24"/>
        </w:rPr>
        <w:t>What are you most proud and thankful about your child’s character?</w:t>
      </w:r>
    </w:p>
    <w:p w14:paraId="29D2A646" w14:textId="77777777" w:rsidR="003E32BD" w:rsidRPr="003E32BD" w:rsidRDefault="003E32BD" w:rsidP="003E32BD">
      <w:pPr>
        <w:pStyle w:val="ListParagraph"/>
        <w:numPr>
          <w:ilvl w:val="0"/>
          <w:numId w:val="35"/>
        </w:numPr>
        <w:rPr>
          <w:sz w:val="24"/>
          <w:szCs w:val="24"/>
        </w:rPr>
      </w:pPr>
      <w:r w:rsidRPr="003E32BD">
        <w:rPr>
          <w:sz w:val="24"/>
          <w:szCs w:val="24"/>
        </w:rPr>
        <w:t xml:space="preserve">What are your general hopes for your child as they enter their teen years and beyond? </w:t>
      </w:r>
    </w:p>
    <w:p w14:paraId="114187C0" w14:textId="77777777" w:rsidR="003E32BD" w:rsidRPr="003E32BD" w:rsidRDefault="003E32BD" w:rsidP="003E32BD">
      <w:pPr>
        <w:pStyle w:val="ListParagraph"/>
        <w:numPr>
          <w:ilvl w:val="0"/>
          <w:numId w:val="35"/>
        </w:numPr>
        <w:rPr>
          <w:sz w:val="24"/>
          <w:szCs w:val="24"/>
        </w:rPr>
      </w:pPr>
      <w:r w:rsidRPr="003E32BD">
        <w:rPr>
          <w:sz w:val="24"/>
          <w:szCs w:val="24"/>
        </w:rPr>
        <w:t>What are your specific hopes for your child as they enter Jewish adulthood?</w:t>
      </w:r>
    </w:p>
    <w:p w14:paraId="1A018CB2" w14:textId="77777777" w:rsidR="003E32BD" w:rsidRPr="003E32BD" w:rsidRDefault="003E32BD" w:rsidP="003E32BD">
      <w:pPr>
        <w:rPr>
          <w:sz w:val="24"/>
          <w:szCs w:val="24"/>
        </w:rPr>
      </w:pPr>
    </w:p>
    <w:p w14:paraId="487F4821" w14:textId="77777777" w:rsidR="003E32BD" w:rsidRPr="003E32BD" w:rsidRDefault="003E32BD" w:rsidP="003E32BD">
      <w:pPr>
        <w:rPr>
          <w:sz w:val="24"/>
          <w:szCs w:val="24"/>
        </w:rPr>
      </w:pPr>
      <w:r w:rsidRPr="003E32BD">
        <w:rPr>
          <w:sz w:val="24"/>
          <w:szCs w:val="24"/>
        </w:rPr>
        <w:t>If you are still unsure about what to write, here are some hints:</w:t>
      </w:r>
    </w:p>
    <w:p w14:paraId="55FEEE0F" w14:textId="77777777" w:rsidR="003E32BD" w:rsidRPr="003E32BD" w:rsidRDefault="003E32BD" w:rsidP="003E32BD">
      <w:pPr>
        <w:rPr>
          <w:sz w:val="24"/>
          <w:szCs w:val="24"/>
        </w:rPr>
      </w:pPr>
    </w:p>
    <w:p w14:paraId="2FFF87A6" w14:textId="4F66C9CD" w:rsidR="003E32BD" w:rsidRPr="003E32BD" w:rsidRDefault="003E32BD" w:rsidP="003E32BD">
      <w:pPr>
        <w:pStyle w:val="ListParagraph"/>
        <w:numPr>
          <w:ilvl w:val="0"/>
          <w:numId w:val="36"/>
        </w:numPr>
        <w:rPr>
          <w:sz w:val="24"/>
          <w:szCs w:val="24"/>
        </w:rPr>
      </w:pPr>
      <w:r w:rsidRPr="003E32BD">
        <w:rPr>
          <w:sz w:val="24"/>
          <w:szCs w:val="24"/>
        </w:rPr>
        <w:t>It is often useful to use verbal phrases such as “May you be……” or “May God grant you</w:t>
      </w:r>
      <w:proofErr w:type="gramStart"/>
      <w:r w:rsidRPr="003E32BD">
        <w:rPr>
          <w:sz w:val="24"/>
          <w:szCs w:val="24"/>
        </w:rPr>
        <w:t>…..</w:t>
      </w:r>
      <w:proofErr w:type="gramEnd"/>
      <w:r w:rsidRPr="003E32BD">
        <w:rPr>
          <w:sz w:val="24"/>
          <w:szCs w:val="24"/>
        </w:rPr>
        <w:t>”</w:t>
      </w:r>
    </w:p>
    <w:p w14:paraId="7903A8BE" w14:textId="67CAC8AA" w:rsidR="003E32BD" w:rsidRPr="003E32BD" w:rsidRDefault="003E32BD" w:rsidP="003E32BD">
      <w:pPr>
        <w:pStyle w:val="ListParagraph"/>
        <w:numPr>
          <w:ilvl w:val="0"/>
          <w:numId w:val="36"/>
        </w:numPr>
        <w:rPr>
          <w:sz w:val="24"/>
          <w:szCs w:val="24"/>
        </w:rPr>
      </w:pPr>
      <w:r w:rsidRPr="003E32BD">
        <w:rPr>
          <w:sz w:val="24"/>
          <w:szCs w:val="24"/>
        </w:rPr>
        <w:t xml:space="preserve">Make sure to end your blessing with words such as “We love you,” “This is our prayer for you,” or “Amen,” so it is clear to the listeners that your prayer has concluded. </w:t>
      </w:r>
    </w:p>
    <w:p w14:paraId="1C6D7F21" w14:textId="2AC66EE5" w:rsidR="003E32BD" w:rsidRDefault="003E32BD" w:rsidP="003E32BD">
      <w:pPr>
        <w:pStyle w:val="ListParagraph"/>
        <w:numPr>
          <w:ilvl w:val="0"/>
          <w:numId w:val="36"/>
        </w:numPr>
        <w:rPr>
          <w:sz w:val="24"/>
          <w:szCs w:val="24"/>
        </w:rPr>
      </w:pPr>
      <w:r w:rsidRPr="003E32BD">
        <w:rPr>
          <w:sz w:val="24"/>
          <w:szCs w:val="24"/>
        </w:rPr>
        <w:t xml:space="preserve">DO NOT write more than </w:t>
      </w:r>
      <w:proofErr w:type="gramStart"/>
      <w:r w:rsidRPr="003E32BD">
        <w:rPr>
          <w:sz w:val="24"/>
          <w:szCs w:val="24"/>
        </w:rPr>
        <w:t>ONE page</w:t>
      </w:r>
      <w:proofErr w:type="gramEnd"/>
      <w:r w:rsidRPr="003E32BD">
        <w:rPr>
          <w:sz w:val="24"/>
          <w:szCs w:val="24"/>
        </w:rPr>
        <w:t xml:space="preserve"> double spaced per parent.  </w:t>
      </w:r>
    </w:p>
    <w:p w14:paraId="19990708" w14:textId="598C92A1" w:rsidR="003A1DEA" w:rsidRPr="003E32BD" w:rsidRDefault="003A1DEA" w:rsidP="003E32BD">
      <w:pPr>
        <w:pStyle w:val="ListParagraph"/>
        <w:numPr>
          <w:ilvl w:val="0"/>
          <w:numId w:val="36"/>
        </w:numPr>
        <w:rPr>
          <w:sz w:val="24"/>
          <w:szCs w:val="24"/>
        </w:rPr>
      </w:pPr>
      <w:r>
        <w:rPr>
          <w:sz w:val="24"/>
          <w:szCs w:val="24"/>
        </w:rPr>
        <w:t xml:space="preserve">An </w:t>
      </w:r>
      <w:hyperlink r:id="rId32" w:history="1">
        <w:r w:rsidRPr="000353B5">
          <w:rPr>
            <w:rStyle w:val="Hyperlink"/>
            <w:sz w:val="24"/>
            <w:szCs w:val="24"/>
          </w:rPr>
          <w:t>example</w:t>
        </w:r>
        <w:r w:rsidR="00CB48EB" w:rsidRPr="000353B5">
          <w:rPr>
            <w:rStyle w:val="Hyperlink"/>
            <w:sz w:val="24"/>
            <w:szCs w:val="24"/>
          </w:rPr>
          <w:t xml:space="preserve"> of an original prayer</w:t>
        </w:r>
      </w:hyperlink>
      <w:r w:rsidRPr="000353B5">
        <w:rPr>
          <w:sz w:val="24"/>
          <w:szCs w:val="24"/>
        </w:rPr>
        <w:t xml:space="preserve"> </w:t>
      </w:r>
      <w:r>
        <w:rPr>
          <w:sz w:val="24"/>
          <w:szCs w:val="24"/>
        </w:rPr>
        <w:t xml:space="preserve">is in this binder and on the </w:t>
      </w:r>
      <w:r w:rsidRPr="00CB48EB">
        <w:rPr>
          <w:sz w:val="24"/>
          <w:szCs w:val="24"/>
        </w:rPr>
        <w:t>website</w:t>
      </w:r>
      <w:r>
        <w:rPr>
          <w:sz w:val="24"/>
          <w:szCs w:val="24"/>
        </w:rPr>
        <w:t>.</w:t>
      </w:r>
    </w:p>
    <w:p w14:paraId="2FB2E371" w14:textId="77777777" w:rsidR="003E32BD" w:rsidRPr="003E32BD" w:rsidRDefault="003E32BD" w:rsidP="003E32BD">
      <w:pPr>
        <w:rPr>
          <w:sz w:val="24"/>
          <w:szCs w:val="24"/>
        </w:rPr>
      </w:pPr>
    </w:p>
    <w:p w14:paraId="7CCC2057" w14:textId="0BFDAE63" w:rsidR="003E32BD" w:rsidRPr="003E32BD" w:rsidRDefault="003E32BD" w:rsidP="003E32BD">
      <w:pPr>
        <w:rPr>
          <w:sz w:val="24"/>
          <w:szCs w:val="24"/>
        </w:rPr>
      </w:pPr>
      <w:r w:rsidRPr="003E32BD">
        <w:rPr>
          <w:sz w:val="24"/>
          <w:szCs w:val="24"/>
        </w:rPr>
        <w:t>Please note the following important items. All prayers must be submitted to the rabbi at least TEN DAYS before the Bar/Bat Mitzvah. If it is too long or inappropriate in any way</w:t>
      </w:r>
      <w:r>
        <w:rPr>
          <w:sz w:val="24"/>
          <w:szCs w:val="24"/>
        </w:rPr>
        <w:t>,</w:t>
      </w:r>
      <w:r w:rsidRPr="003E32BD">
        <w:rPr>
          <w:sz w:val="24"/>
          <w:szCs w:val="24"/>
        </w:rPr>
        <w:t xml:space="preserve"> the rabbi will provide corrections.    </w:t>
      </w:r>
    </w:p>
    <w:p w14:paraId="3E01B5F2" w14:textId="77777777" w:rsidR="003E32BD" w:rsidRPr="003E32BD" w:rsidRDefault="003E32BD" w:rsidP="003E32BD">
      <w:pPr>
        <w:rPr>
          <w:sz w:val="24"/>
          <w:szCs w:val="24"/>
        </w:rPr>
      </w:pPr>
      <w:r w:rsidRPr="003E32BD">
        <w:rPr>
          <w:sz w:val="24"/>
          <w:szCs w:val="24"/>
        </w:rPr>
        <w:t xml:space="preserve">If the rabbi has not received the Parents’ Prayer by TEN DAYS before the Bar/Bat Mitzvah, you will be expected to deliver one of the “stock” prayers provided here and/or on-line. </w:t>
      </w:r>
    </w:p>
    <w:p w14:paraId="62ADE6FE" w14:textId="77777777" w:rsidR="003E32BD" w:rsidRPr="003E32BD" w:rsidRDefault="003E32BD" w:rsidP="003E32BD">
      <w:pPr>
        <w:rPr>
          <w:sz w:val="24"/>
          <w:szCs w:val="24"/>
        </w:rPr>
      </w:pPr>
    </w:p>
    <w:p w14:paraId="4483958F" w14:textId="77777777" w:rsidR="003E32BD" w:rsidRPr="003E32BD" w:rsidRDefault="003E32BD" w:rsidP="003E32BD">
      <w:pPr>
        <w:rPr>
          <w:sz w:val="24"/>
          <w:szCs w:val="24"/>
        </w:rPr>
      </w:pPr>
      <w:r w:rsidRPr="003E32BD">
        <w:rPr>
          <w:sz w:val="24"/>
          <w:szCs w:val="24"/>
        </w:rPr>
        <w:t xml:space="preserve">Following your prayer to your child the rabbi will deliver the </w:t>
      </w:r>
      <w:proofErr w:type="spellStart"/>
      <w:r w:rsidRPr="003E32BD">
        <w:rPr>
          <w:sz w:val="24"/>
          <w:szCs w:val="24"/>
        </w:rPr>
        <w:t>Misheberach</w:t>
      </w:r>
      <w:proofErr w:type="spellEnd"/>
      <w:r w:rsidRPr="003E32BD">
        <w:rPr>
          <w:sz w:val="24"/>
          <w:szCs w:val="24"/>
        </w:rPr>
        <w:t xml:space="preserve"> </w:t>
      </w:r>
      <w:proofErr w:type="gramStart"/>
      <w:r w:rsidRPr="003E32BD">
        <w:rPr>
          <w:sz w:val="24"/>
          <w:szCs w:val="24"/>
        </w:rPr>
        <w:t>on the Occasion of</w:t>
      </w:r>
      <w:proofErr w:type="gramEnd"/>
      <w:r w:rsidRPr="003E32BD">
        <w:rPr>
          <w:sz w:val="24"/>
          <w:szCs w:val="24"/>
        </w:rPr>
        <w:t xml:space="preserve"> a Bar/Bat Mitzvah as well as the priestly benediction to your child.</w:t>
      </w:r>
    </w:p>
    <w:p w14:paraId="070D6F63" w14:textId="77777777" w:rsidR="003E32BD" w:rsidRPr="003E32BD" w:rsidRDefault="003E32BD" w:rsidP="003E32BD">
      <w:pPr>
        <w:rPr>
          <w:sz w:val="24"/>
          <w:szCs w:val="24"/>
        </w:rPr>
      </w:pPr>
    </w:p>
    <w:p w14:paraId="1FA22D7F" w14:textId="76FCF6BF" w:rsidR="003E32BD" w:rsidRDefault="003E32BD" w:rsidP="003E32BD">
      <w:pPr>
        <w:rPr>
          <w:sz w:val="24"/>
          <w:szCs w:val="24"/>
        </w:rPr>
      </w:pPr>
      <w:r w:rsidRPr="003E32BD">
        <w:rPr>
          <w:sz w:val="24"/>
          <w:szCs w:val="24"/>
        </w:rPr>
        <w:t xml:space="preserve">While many parents wish to bless their child on the bimah during the service, if you do NOT wish to do so, please notify the rabbi in writing of this as well.  If you do not bless your </w:t>
      </w:r>
      <w:proofErr w:type="gramStart"/>
      <w:r w:rsidRPr="003E32BD">
        <w:rPr>
          <w:sz w:val="24"/>
          <w:szCs w:val="24"/>
        </w:rPr>
        <w:t>child</w:t>
      </w:r>
      <w:proofErr w:type="gramEnd"/>
      <w:r w:rsidRPr="003E32BD">
        <w:rPr>
          <w:sz w:val="24"/>
          <w:szCs w:val="24"/>
        </w:rPr>
        <w:t xml:space="preserve"> the rabbi will still recite the </w:t>
      </w:r>
      <w:proofErr w:type="spellStart"/>
      <w:r w:rsidRPr="003E32BD">
        <w:rPr>
          <w:sz w:val="24"/>
          <w:szCs w:val="24"/>
        </w:rPr>
        <w:t>Misheberach</w:t>
      </w:r>
      <w:proofErr w:type="spellEnd"/>
      <w:r w:rsidRPr="003E32BD">
        <w:rPr>
          <w:sz w:val="24"/>
          <w:szCs w:val="24"/>
        </w:rPr>
        <w:t xml:space="preserve"> and Priestly benediction for your child.</w:t>
      </w:r>
    </w:p>
    <w:p w14:paraId="6192E922" w14:textId="73B76011" w:rsidR="009B45C0" w:rsidRDefault="009B45C0" w:rsidP="003E32BD">
      <w:pPr>
        <w:rPr>
          <w:sz w:val="24"/>
          <w:szCs w:val="24"/>
        </w:rPr>
      </w:pPr>
    </w:p>
    <w:p w14:paraId="1B984FAA" w14:textId="074DC167" w:rsidR="003E32BD" w:rsidRDefault="009B45C0" w:rsidP="003A1DEA">
      <w:pPr>
        <w:rPr>
          <w:sz w:val="24"/>
          <w:szCs w:val="24"/>
        </w:rPr>
      </w:pPr>
      <w:r>
        <w:rPr>
          <w:sz w:val="24"/>
          <w:szCs w:val="24"/>
        </w:rPr>
        <w:t>At CBE we understand the important guidance parents, both Jewish and Non-Jewish, can offer their children during this milestone. As such, we welcome non-Jewish parents to participate in the delivery of the parents’ prayer, following all guidelines above.</w:t>
      </w:r>
    </w:p>
    <w:p w14:paraId="0E04B5D1" w14:textId="77777777" w:rsidR="00F10DDC" w:rsidRPr="00825B5E" w:rsidRDefault="00F10DDC">
      <w:pPr>
        <w:jc w:val="both"/>
        <w:rPr>
          <w:spacing w:val="-3"/>
          <w:sz w:val="24"/>
          <w:szCs w:val="24"/>
        </w:rPr>
      </w:pPr>
    </w:p>
    <w:p w14:paraId="60DD318E" w14:textId="77777777" w:rsidR="00E52CDF" w:rsidRPr="006B2295" w:rsidRDefault="00E52CDF" w:rsidP="00AB0313">
      <w:pPr>
        <w:pStyle w:val="Heading1"/>
        <w:rPr>
          <w:b/>
        </w:rPr>
      </w:pPr>
      <w:bookmarkStart w:id="15" w:name="_Toc439695197"/>
      <w:r w:rsidRPr="006B2295">
        <w:rPr>
          <w:b/>
        </w:rPr>
        <w:t>TORAH READERS</w:t>
      </w:r>
      <w:bookmarkEnd w:id="15"/>
    </w:p>
    <w:p w14:paraId="20C30402" w14:textId="77777777" w:rsidR="00E52CDF" w:rsidRPr="00825B5E" w:rsidRDefault="00E52CDF">
      <w:pPr>
        <w:tabs>
          <w:tab w:val="center" w:pos="4968"/>
        </w:tabs>
        <w:jc w:val="both"/>
        <w:rPr>
          <w:b/>
          <w:spacing w:val="-3"/>
          <w:sz w:val="24"/>
          <w:szCs w:val="24"/>
        </w:rPr>
      </w:pPr>
    </w:p>
    <w:p w14:paraId="1A88C47F" w14:textId="033E7695" w:rsidR="009B45C0" w:rsidRDefault="009B45C0" w:rsidP="009B45C0">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sidRPr="009B45C0">
        <w:rPr>
          <w:spacing w:val="-3"/>
          <w:sz w:val="24"/>
          <w:szCs w:val="24"/>
        </w:rPr>
        <w:t xml:space="preserve">Initially, </w:t>
      </w:r>
      <w:proofErr w:type="gramStart"/>
      <w:r w:rsidRPr="009B45C0">
        <w:rPr>
          <w:spacing w:val="-3"/>
          <w:sz w:val="24"/>
          <w:szCs w:val="24"/>
        </w:rPr>
        <w:t>all of</w:t>
      </w:r>
      <w:proofErr w:type="gramEnd"/>
      <w:r w:rsidRPr="009B45C0">
        <w:rPr>
          <w:spacing w:val="-3"/>
          <w:sz w:val="24"/>
          <w:szCs w:val="24"/>
        </w:rPr>
        <w:t xml:space="preserve"> the Torah readings are reserved for the student. Any readings not being chanted by the student are assigned by the ritual committee. If you want family members or friends to participate in the Torah service by chanting a Torah portion, we would be delighted to help facilitate this honor. The Ritual-Lifecycle Director needs to know your desires as early as possible – preferably 2-3 months in advance. (Please provide readers’ names and contact information to </w:t>
      </w:r>
      <w:hyperlink r:id="rId33" w:history="1">
        <w:r w:rsidRPr="008402CB">
          <w:rPr>
            <w:rStyle w:val="Hyperlink"/>
            <w:spacing w:val="-3"/>
            <w:sz w:val="24"/>
            <w:szCs w:val="24"/>
          </w:rPr>
          <w:t>ritual-lifecycle@bethemeth.org</w:t>
        </w:r>
      </w:hyperlink>
      <w:r w:rsidRPr="009B45C0">
        <w:rPr>
          <w:spacing w:val="-3"/>
          <w:sz w:val="24"/>
          <w:szCs w:val="24"/>
        </w:rPr>
        <w:t>.)</w:t>
      </w:r>
      <w:r>
        <w:rPr>
          <w:spacing w:val="-3"/>
          <w:sz w:val="24"/>
          <w:szCs w:val="24"/>
        </w:rPr>
        <w:t xml:space="preserve"> </w:t>
      </w:r>
      <w:r w:rsidRPr="009B45C0">
        <w:rPr>
          <w:spacing w:val="-3"/>
          <w:sz w:val="24"/>
          <w:szCs w:val="24"/>
        </w:rPr>
        <w:t xml:space="preserve">  </w:t>
      </w:r>
    </w:p>
    <w:p w14:paraId="669591FA" w14:textId="77777777" w:rsidR="009B45C0" w:rsidRPr="009B45C0" w:rsidRDefault="009B45C0" w:rsidP="009B45C0">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058C24DB" w14:textId="5E55B9AE" w:rsidR="003738F3" w:rsidRDefault="009B45C0" w:rsidP="009B45C0">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sidRPr="009B45C0">
        <w:rPr>
          <w:spacing w:val="-3"/>
          <w:sz w:val="24"/>
          <w:szCs w:val="24"/>
        </w:rPr>
        <w:t>All Torah readers must be skilled in Biblical Hebrew with the proper cantillation, from the Torah scroll. If family members or friends are not regular Torah readers at CBE, a member of the ritual committee will contact them to explain our procedures and to help find an appropriate reading, if available.</w:t>
      </w:r>
    </w:p>
    <w:p w14:paraId="19C13589" w14:textId="77777777" w:rsidR="009B45C0" w:rsidRDefault="009B45C0" w:rsidP="009B45C0">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6C6EA3F9" w14:textId="4BB75731" w:rsidR="003738F3" w:rsidRDefault="003738F3">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Pr>
          <w:spacing w:val="-3"/>
          <w:sz w:val="24"/>
          <w:szCs w:val="24"/>
        </w:rPr>
        <w:t xml:space="preserve">Once readings are assigned, readers will be able to familiarize themselves with the layout in our actual Torah by using photos available in the </w:t>
      </w:r>
      <w:hyperlink r:id="rId34" w:history="1">
        <w:r w:rsidRPr="003738F3">
          <w:rPr>
            <w:rStyle w:val="Hyperlink"/>
            <w:spacing w:val="-3"/>
            <w:sz w:val="24"/>
            <w:szCs w:val="24"/>
          </w:rPr>
          <w:t>Torah Readings section of the CBE Website</w:t>
        </w:r>
      </w:hyperlink>
      <w:r>
        <w:rPr>
          <w:spacing w:val="-3"/>
          <w:sz w:val="24"/>
          <w:szCs w:val="24"/>
        </w:rPr>
        <w:t>.</w:t>
      </w:r>
    </w:p>
    <w:p w14:paraId="5398DEFF" w14:textId="62F900D7" w:rsidR="009B45C0" w:rsidRDefault="009B45C0">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05A2329E" w14:textId="3DA43676" w:rsidR="009B45C0" w:rsidRPr="009B45C0" w:rsidRDefault="009B45C0" w:rsidP="009B45C0">
      <w:pPr>
        <w:pStyle w:val="Heading1"/>
        <w:rPr>
          <w:b/>
          <w:bCs/>
          <w:szCs w:val="24"/>
        </w:rPr>
      </w:pPr>
      <w:r w:rsidRPr="009B45C0">
        <w:rPr>
          <w:b/>
          <w:bCs/>
        </w:rPr>
        <w:t>HAGBAH (LIFTING THE TORAH)</w:t>
      </w:r>
      <w:r w:rsidRPr="009B45C0">
        <w:rPr>
          <w:b/>
          <w:bCs/>
          <w:szCs w:val="24"/>
        </w:rPr>
        <w:t xml:space="preserve"> </w:t>
      </w:r>
    </w:p>
    <w:p w14:paraId="31216582" w14:textId="77777777" w:rsidR="009B45C0" w:rsidRDefault="009B45C0" w:rsidP="009B45C0">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5AAA38AA" w14:textId="41F4B5E1" w:rsidR="009B45C0" w:rsidRPr="00825B5E" w:rsidRDefault="009B45C0" w:rsidP="00A250F2">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roofErr w:type="gramStart"/>
      <w:r w:rsidRPr="009B45C0">
        <w:rPr>
          <w:spacing w:val="-3"/>
          <w:sz w:val="24"/>
          <w:szCs w:val="24"/>
        </w:rPr>
        <w:t>In order to</w:t>
      </w:r>
      <w:proofErr w:type="gramEnd"/>
      <w:r w:rsidRPr="009B45C0">
        <w:rPr>
          <w:spacing w:val="-3"/>
          <w:sz w:val="24"/>
          <w:szCs w:val="24"/>
        </w:rPr>
        <w:t xml:space="preserve"> protect the Torah from damage, all of our regular Torah lifters have been trained to lift the Torah in a safe manner that is specific to our environment. The honor of </w:t>
      </w:r>
      <w:proofErr w:type="spellStart"/>
      <w:r w:rsidRPr="009B45C0">
        <w:rPr>
          <w:spacing w:val="-3"/>
          <w:sz w:val="24"/>
          <w:szCs w:val="24"/>
        </w:rPr>
        <w:t>Hagbah</w:t>
      </w:r>
      <w:proofErr w:type="spellEnd"/>
      <w:r w:rsidRPr="009B45C0">
        <w:rPr>
          <w:spacing w:val="-3"/>
          <w:sz w:val="24"/>
          <w:szCs w:val="24"/>
        </w:rPr>
        <w:t xml:space="preserve"> is usually assigned by the Ritual Committee. If you would like to choose someone from the approved CBE list, please contact the Ritual-Lifecycle Director at least six weeks in advance. If you have a friend or family outside the CBE community who has performed </w:t>
      </w:r>
      <w:proofErr w:type="spellStart"/>
      <w:r w:rsidRPr="009B45C0">
        <w:rPr>
          <w:spacing w:val="-3"/>
          <w:sz w:val="24"/>
          <w:szCs w:val="24"/>
        </w:rPr>
        <w:t>Hagbah</w:t>
      </w:r>
      <w:proofErr w:type="spellEnd"/>
      <w:r w:rsidRPr="009B45C0">
        <w:rPr>
          <w:spacing w:val="-3"/>
          <w:sz w:val="24"/>
          <w:szCs w:val="24"/>
        </w:rPr>
        <w:t xml:space="preserve"> at other congregations, please contact the </w:t>
      </w:r>
      <w:r w:rsidR="00A250F2" w:rsidRPr="009B45C0">
        <w:rPr>
          <w:spacing w:val="-3"/>
          <w:sz w:val="24"/>
          <w:szCs w:val="24"/>
        </w:rPr>
        <w:t>Ritual-Lifecycle Director</w:t>
      </w:r>
      <w:r w:rsidRPr="009B45C0">
        <w:rPr>
          <w:spacing w:val="-3"/>
          <w:sz w:val="24"/>
          <w:szCs w:val="24"/>
        </w:rPr>
        <w:t xml:space="preserve"> at least six weeks in advance to explore the possibility of their participation in this role at your </w:t>
      </w:r>
      <w:proofErr w:type="spellStart"/>
      <w:r w:rsidR="00A250F2">
        <w:rPr>
          <w:spacing w:val="-3"/>
          <w:sz w:val="24"/>
          <w:szCs w:val="24"/>
        </w:rPr>
        <w:t>simchah</w:t>
      </w:r>
      <w:proofErr w:type="spellEnd"/>
      <w:r w:rsidRPr="009B45C0">
        <w:rPr>
          <w:spacing w:val="-3"/>
          <w:sz w:val="24"/>
          <w:szCs w:val="24"/>
        </w:rPr>
        <w:t>.</w:t>
      </w:r>
    </w:p>
    <w:p w14:paraId="7E7BFAD3" w14:textId="77777777" w:rsidR="00E52CDF" w:rsidRPr="00825B5E"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75526ADC" w14:textId="4D4F3FF2" w:rsidR="00E52CDF" w:rsidRPr="006B2295" w:rsidRDefault="00E52CDF" w:rsidP="00AB0313">
      <w:pPr>
        <w:pStyle w:val="Heading1"/>
        <w:rPr>
          <w:b/>
        </w:rPr>
      </w:pPr>
      <w:bookmarkStart w:id="16" w:name="_Toc439695198"/>
      <w:r w:rsidRPr="006B2295">
        <w:rPr>
          <w:b/>
        </w:rPr>
        <w:t>BROCHURES, KIPPOT, FLOWERS, TREE OF LIFE CONTRIBUTION</w:t>
      </w:r>
      <w:r w:rsidR="00C9483F" w:rsidRPr="006B2295">
        <w:rPr>
          <w:b/>
        </w:rPr>
        <w:t>, SHOFAR</w:t>
      </w:r>
      <w:bookmarkEnd w:id="16"/>
    </w:p>
    <w:p w14:paraId="75DA5DA6" w14:textId="77777777" w:rsidR="00E52CDF" w:rsidRPr="00825B5E" w:rsidRDefault="00E52CDF">
      <w:pPr>
        <w:rPr>
          <w:sz w:val="24"/>
          <w:szCs w:val="24"/>
        </w:rPr>
      </w:pPr>
    </w:p>
    <w:p w14:paraId="5547A084" w14:textId="77777777" w:rsidR="00E52CDF" w:rsidRPr="00825B5E" w:rsidRDefault="00E52CDF" w:rsidP="00C5363E">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sidRPr="00825B5E">
        <w:rPr>
          <w:spacing w:val="-3"/>
          <w:sz w:val="24"/>
          <w:szCs w:val="24"/>
        </w:rPr>
        <w:t>Families may choose to add to the beauty of the service by providing bimah flowers.</w:t>
      </w:r>
    </w:p>
    <w:p w14:paraId="37E5C17E" w14:textId="77777777" w:rsidR="00E52CDF" w:rsidRPr="00825B5E" w:rsidRDefault="00E52CDF" w:rsidP="00C5363E">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79632FB0" w14:textId="5E49A38D" w:rsidR="00C23EF4" w:rsidRDefault="00E52CDF" w:rsidP="006F35C0">
      <w:pPr>
        <w:widowControl/>
        <w:suppressAutoHyphens w:val="0"/>
        <w:spacing w:line="270" w:lineRule="atLeast"/>
        <w:rPr>
          <w:rFonts w:ascii="Verdana" w:hAnsi="Verdana"/>
          <w:color w:val="333333"/>
          <w:sz w:val="18"/>
          <w:szCs w:val="18"/>
        </w:rPr>
      </w:pPr>
      <w:r w:rsidRPr="00825B5E">
        <w:rPr>
          <w:spacing w:val="-3"/>
          <w:sz w:val="24"/>
          <w:szCs w:val="24"/>
        </w:rPr>
        <w:t>In addition, some families may wish to provide a bar/bat mitzvah brochure to be distributed at the sanctuary entrance.</w:t>
      </w:r>
      <w:r w:rsidR="00F02BE4">
        <w:rPr>
          <w:spacing w:val="-3"/>
          <w:sz w:val="24"/>
          <w:szCs w:val="24"/>
        </w:rPr>
        <w:t xml:space="preserve"> </w:t>
      </w:r>
      <w:r w:rsidRPr="00825B5E">
        <w:rPr>
          <w:spacing w:val="-3"/>
          <w:sz w:val="24"/>
          <w:szCs w:val="24"/>
        </w:rPr>
        <w:t xml:space="preserve">A </w:t>
      </w:r>
      <w:hyperlink r:id="rId35" w:history="1">
        <w:r w:rsidRPr="00BF32B7">
          <w:rPr>
            <w:rStyle w:val="Hyperlink"/>
            <w:spacing w:val="-3"/>
            <w:sz w:val="24"/>
            <w:szCs w:val="24"/>
          </w:rPr>
          <w:t>sample brochure</w:t>
        </w:r>
      </w:hyperlink>
      <w:r w:rsidRPr="00825B5E">
        <w:rPr>
          <w:spacing w:val="-3"/>
          <w:sz w:val="24"/>
          <w:szCs w:val="24"/>
        </w:rPr>
        <w:t>, includ</w:t>
      </w:r>
      <w:r w:rsidR="00BF32B7">
        <w:rPr>
          <w:spacing w:val="-3"/>
          <w:sz w:val="24"/>
          <w:szCs w:val="24"/>
        </w:rPr>
        <w:t>es</w:t>
      </w:r>
      <w:r w:rsidRPr="00825B5E">
        <w:rPr>
          <w:spacing w:val="-3"/>
          <w:sz w:val="24"/>
          <w:szCs w:val="24"/>
        </w:rPr>
        <w:t xml:space="preserve"> the approved text</w:t>
      </w:r>
      <w:r w:rsidR="009C32A5">
        <w:rPr>
          <w:spacing w:val="-3"/>
          <w:sz w:val="24"/>
          <w:szCs w:val="24"/>
        </w:rPr>
        <w:t>.</w:t>
      </w:r>
      <w:r w:rsidR="00F02BE4">
        <w:rPr>
          <w:spacing w:val="-3"/>
          <w:sz w:val="24"/>
          <w:szCs w:val="24"/>
        </w:rPr>
        <w:t xml:space="preserve"> </w:t>
      </w:r>
      <w:r w:rsidRPr="00825B5E">
        <w:rPr>
          <w:spacing w:val="-3"/>
          <w:sz w:val="24"/>
          <w:szCs w:val="24"/>
        </w:rPr>
        <w:t>For non-Shabbat morning services, the brochure should include the Prayer for the Community, which does not appear in the weekday siddur, and may also include an English translation of the appropriate Torah reading, which also does not appear in the weekday siddur.</w:t>
      </w:r>
      <w:r w:rsidR="00C23EF4">
        <w:rPr>
          <w:spacing w:val="-3"/>
          <w:sz w:val="24"/>
          <w:szCs w:val="24"/>
        </w:rPr>
        <w:t xml:space="preserve"> </w:t>
      </w:r>
      <w:r w:rsidR="00C23EF4" w:rsidRPr="00C23EF4">
        <w:rPr>
          <w:spacing w:val="-3"/>
          <w:sz w:val="24"/>
          <w:szCs w:val="24"/>
        </w:rPr>
        <w:t>Note: you can download graphics of</w:t>
      </w:r>
      <w:r w:rsidR="00C23EF4">
        <w:rPr>
          <w:rStyle w:val="apple-converted-space"/>
          <w:rFonts w:ascii="Verdana" w:hAnsi="Verdana"/>
          <w:color w:val="333333"/>
          <w:sz w:val="18"/>
          <w:szCs w:val="18"/>
        </w:rPr>
        <w:t> </w:t>
      </w:r>
      <w:hyperlink r:id="rId36" w:tgtFrame="_blank" w:history="1">
        <w:r w:rsidR="00C23EF4">
          <w:rPr>
            <w:rStyle w:val="Hyperlink"/>
            <w:sz w:val="24"/>
            <w:szCs w:val="24"/>
          </w:rPr>
          <w:t>CBE's stained g</w:t>
        </w:r>
        <w:r w:rsidR="00C23EF4" w:rsidRPr="00C23EF4">
          <w:rPr>
            <w:rStyle w:val="Hyperlink"/>
            <w:sz w:val="24"/>
            <w:szCs w:val="24"/>
          </w:rPr>
          <w:t xml:space="preserve">lass </w:t>
        </w:r>
        <w:r w:rsidR="00C23EF4">
          <w:rPr>
            <w:rStyle w:val="Hyperlink"/>
            <w:sz w:val="24"/>
            <w:szCs w:val="24"/>
          </w:rPr>
          <w:t>w</w:t>
        </w:r>
        <w:r w:rsidR="00C23EF4" w:rsidRPr="00C23EF4">
          <w:rPr>
            <w:rStyle w:val="Hyperlink"/>
            <w:sz w:val="24"/>
            <w:szCs w:val="24"/>
          </w:rPr>
          <w:t>indows</w:t>
        </w:r>
      </w:hyperlink>
      <w:r w:rsidR="006F35C0">
        <w:rPr>
          <w:color w:val="0000FF"/>
          <w:sz w:val="24"/>
          <w:szCs w:val="24"/>
        </w:rPr>
        <w:t xml:space="preserve"> </w:t>
      </w:r>
      <w:r w:rsidR="00C23EF4" w:rsidRPr="00C23EF4">
        <w:rPr>
          <w:spacing w:val="-3"/>
          <w:sz w:val="24"/>
          <w:szCs w:val="24"/>
        </w:rPr>
        <w:t>if you would like to use them in your pamphlet.</w:t>
      </w:r>
    </w:p>
    <w:p w14:paraId="043CDAF0" w14:textId="6AC096B9" w:rsidR="00E52CDF" w:rsidRPr="00825B5E" w:rsidRDefault="00E52CDF" w:rsidP="009C32A5">
      <w:pPr>
        <w:tabs>
          <w:tab w:val="left" w:pos="-720"/>
        </w:tabs>
        <w:jc w:val="both"/>
        <w:rPr>
          <w:spacing w:val="-3"/>
          <w:sz w:val="24"/>
          <w:szCs w:val="24"/>
        </w:rPr>
      </w:pPr>
    </w:p>
    <w:p w14:paraId="1E305BC2" w14:textId="7E692880" w:rsidR="00E52CDF" w:rsidRDefault="00E52CDF" w:rsidP="00DF2377">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sidRPr="00825B5E">
        <w:rPr>
          <w:spacing w:val="-3"/>
          <w:sz w:val="24"/>
          <w:szCs w:val="24"/>
        </w:rPr>
        <w:t xml:space="preserve">It is customary in Jewish tradition to </w:t>
      </w:r>
      <w:proofErr w:type="gramStart"/>
      <w:r w:rsidRPr="00825B5E">
        <w:rPr>
          <w:spacing w:val="-3"/>
          <w:sz w:val="24"/>
          <w:szCs w:val="24"/>
        </w:rPr>
        <w:t>make a contribution</w:t>
      </w:r>
      <w:proofErr w:type="gramEnd"/>
      <w:r w:rsidRPr="00825B5E">
        <w:rPr>
          <w:spacing w:val="-3"/>
          <w:sz w:val="24"/>
          <w:szCs w:val="24"/>
        </w:rPr>
        <w:t xml:space="preserve"> to a Tzedakah Fund or to the synagogue at the time of a </w:t>
      </w:r>
      <w:proofErr w:type="spellStart"/>
      <w:r w:rsidR="00A250F2">
        <w:rPr>
          <w:spacing w:val="-3"/>
          <w:sz w:val="24"/>
          <w:szCs w:val="24"/>
        </w:rPr>
        <w:t>simchah</w:t>
      </w:r>
      <w:proofErr w:type="spellEnd"/>
      <w:r w:rsidRPr="00825B5E">
        <w:rPr>
          <w:spacing w:val="-3"/>
          <w:sz w:val="24"/>
          <w:szCs w:val="24"/>
        </w:rPr>
        <w:t xml:space="preserve"> like a bar/bat mitzvah.</w:t>
      </w:r>
      <w:r w:rsidR="00F02BE4">
        <w:rPr>
          <w:spacing w:val="-3"/>
          <w:sz w:val="24"/>
          <w:szCs w:val="24"/>
        </w:rPr>
        <w:t xml:space="preserve"> </w:t>
      </w:r>
      <w:r w:rsidRPr="00825B5E">
        <w:rPr>
          <w:spacing w:val="-3"/>
          <w:sz w:val="24"/>
          <w:szCs w:val="24"/>
        </w:rPr>
        <w:t xml:space="preserve">The Ritual Committee </w:t>
      </w:r>
      <w:r w:rsidR="00DF2377">
        <w:rPr>
          <w:spacing w:val="-3"/>
          <w:sz w:val="24"/>
          <w:szCs w:val="24"/>
        </w:rPr>
        <w:t>hopes</w:t>
      </w:r>
      <w:r w:rsidRPr="00825B5E">
        <w:rPr>
          <w:spacing w:val="-3"/>
          <w:sz w:val="24"/>
          <w:szCs w:val="24"/>
        </w:rPr>
        <w:t xml:space="preserve"> that each family </w:t>
      </w:r>
      <w:r w:rsidR="00DF2377">
        <w:rPr>
          <w:spacing w:val="-3"/>
          <w:sz w:val="24"/>
          <w:szCs w:val="24"/>
        </w:rPr>
        <w:t xml:space="preserve">will </w:t>
      </w:r>
      <w:r w:rsidRPr="00825B5E">
        <w:rPr>
          <w:spacing w:val="-3"/>
          <w:sz w:val="24"/>
          <w:szCs w:val="24"/>
        </w:rPr>
        <w:t>consider dedicating a leaf, bird, or stone on the Tree of Life (on the lobby wall) in honor of their child’s bar/bat mitzvah.</w:t>
      </w:r>
      <w:r w:rsidR="00DF2377">
        <w:rPr>
          <w:spacing w:val="-3"/>
          <w:sz w:val="24"/>
          <w:szCs w:val="24"/>
        </w:rPr>
        <w:t xml:space="preserve"> </w:t>
      </w:r>
      <w:r w:rsidR="00DF2377" w:rsidRPr="00DF2377">
        <w:rPr>
          <w:spacing w:val="-3"/>
          <w:sz w:val="24"/>
          <w:szCs w:val="24"/>
        </w:rPr>
        <w:t xml:space="preserve">(Note: for the engraved </w:t>
      </w:r>
      <w:r w:rsidR="00DF2377" w:rsidRPr="00DF2377">
        <w:rPr>
          <w:spacing w:val="-3"/>
          <w:sz w:val="24"/>
          <w:szCs w:val="24"/>
        </w:rPr>
        <w:lastRenderedPageBreak/>
        <w:t>item to be ready for installation at the time of your event</w:t>
      </w:r>
      <w:r w:rsidR="00DF2377">
        <w:rPr>
          <w:spacing w:val="-3"/>
          <w:sz w:val="24"/>
          <w:szCs w:val="24"/>
        </w:rPr>
        <w:t>,</w:t>
      </w:r>
      <w:r w:rsidR="00DF2377" w:rsidRPr="00DF2377">
        <w:rPr>
          <w:spacing w:val="-3"/>
          <w:sz w:val="24"/>
          <w:szCs w:val="24"/>
        </w:rPr>
        <w:t xml:space="preserve"> Tree of Life dedications must be received at least three months in advance. If you have previously reserved a leaf, bird or stone, the wording for engraving must be received at least three months in advance.)</w:t>
      </w:r>
      <w:r w:rsidRPr="00825B5E">
        <w:rPr>
          <w:spacing w:val="-3"/>
          <w:sz w:val="24"/>
          <w:szCs w:val="24"/>
        </w:rPr>
        <w:t xml:space="preserve"> </w:t>
      </w:r>
      <w:r w:rsidR="00C23EF4">
        <w:rPr>
          <w:spacing w:val="-3"/>
          <w:sz w:val="24"/>
          <w:szCs w:val="24"/>
        </w:rPr>
        <w:t>Information about</w:t>
      </w:r>
      <w:r w:rsidRPr="00825B5E">
        <w:rPr>
          <w:spacing w:val="-3"/>
          <w:sz w:val="24"/>
          <w:szCs w:val="24"/>
        </w:rPr>
        <w:t xml:space="preserve"> making such a contribution is found </w:t>
      </w:r>
      <w:r w:rsidR="00C23EF4">
        <w:rPr>
          <w:spacing w:val="-3"/>
          <w:sz w:val="24"/>
          <w:szCs w:val="24"/>
        </w:rPr>
        <w:t xml:space="preserve">on the </w:t>
      </w:r>
      <w:hyperlink r:id="rId37" w:history="1">
        <w:r w:rsidR="00C23EF4" w:rsidRPr="00C23EF4">
          <w:rPr>
            <w:rStyle w:val="Hyperlink"/>
            <w:spacing w:val="-3"/>
            <w:sz w:val="24"/>
            <w:szCs w:val="24"/>
          </w:rPr>
          <w:t>Tree of Life Webpage</w:t>
        </w:r>
      </w:hyperlink>
      <w:r w:rsidRPr="00825B5E">
        <w:rPr>
          <w:spacing w:val="-3"/>
          <w:sz w:val="24"/>
          <w:szCs w:val="24"/>
        </w:rPr>
        <w:t>.</w:t>
      </w:r>
      <w:r w:rsidR="006F35C0">
        <w:rPr>
          <w:spacing w:val="-3"/>
          <w:sz w:val="24"/>
          <w:szCs w:val="24"/>
        </w:rPr>
        <w:t xml:space="preserve">) </w:t>
      </w:r>
      <w:r w:rsidRPr="00825B5E">
        <w:rPr>
          <w:spacing w:val="-3"/>
          <w:sz w:val="24"/>
          <w:szCs w:val="24"/>
        </w:rPr>
        <w:t>If you have any questions about possible contributions, please contact the Rabbi or the Executive Director.</w:t>
      </w:r>
    </w:p>
    <w:p w14:paraId="39258FC2" w14:textId="77777777" w:rsidR="006F35C0" w:rsidRDefault="006F35C0" w:rsidP="00C5363E">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795BDA06" w14:textId="10F16691" w:rsidR="00F02BE4" w:rsidRDefault="006F35C0" w:rsidP="00C5363E">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Pr>
          <w:spacing w:val="-3"/>
          <w:sz w:val="24"/>
          <w:szCs w:val="24"/>
        </w:rPr>
        <w:t xml:space="preserve">Our congregation would like to know more about our bar/bat mitzvah students; </w:t>
      </w:r>
      <w:r w:rsidR="00B300A5">
        <w:rPr>
          <w:spacing w:val="-3"/>
          <w:sz w:val="24"/>
          <w:szCs w:val="24"/>
        </w:rPr>
        <w:t xml:space="preserve">to have a brief article appear in the Shofar the month of your </w:t>
      </w:r>
      <w:proofErr w:type="spellStart"/>
      <w:r w:rsidR="00A250F2">
        <w:rPr>
          <w:spacing w:val="-3"/>
          <w:sz w:val="24"/>
          <w:szCs w:val="24"/>
        </w:rPr>
        <w:t>simchah</w:t>
      </w:r>
      <w:proofErr w:type="spellEnd"/>
      <w:r w:rsidR="00B300A5">
        <w:rPr>
          <w:spacing w:val="-3"/>
          <w:sz w:val="24"/>
          <w:szCs w:val="24"/>
        </w:rPr>
        <w:t xml:space="preserve">, please complete the </w:t>
      </w:r>
      <w:hyperlink r:id="rId38" w:history="1">
        <w:r w:rsidR="00B300A5" w:rsidRPr="00BF32B7">
          <w:rPr>
            <w:rStyle w:val="Hyperlink"/>
            <w:spacing w:val="-3"/>
            <w:sz w:val="24"/>
            <w:szCs w:val="24"/>
          </w:rPr>
          <w:t>Bar/Bat Mitzvah Shofar Questionnaire</w:t>
        </w:r>
      </w:hyperlink>
      <w:r w:rsidR="00B300A5">
        <w:rPr>
          <w:spacing w:val="-3"/>
          <w:sz w:val="24"/>
          <w:szCs w:val="24"/>
        </w:rPr>
        <w:t xml:space="preserve">. Note: information from this form can optionally be used to feature the student’s Mitzvah Project on the CBE Website at </w:t>
      </w:r>
      <w:hyperlink r:id="rId39" w:history="1">
        <w:r w:rsidR="00B300A5" w:rsidRPr="005E6412">
          <w:rPr>
            <w:rStyle w:val="Hyperlink"/>
            <w:spacing w:val="-3"/>
            <w:sz w:val="24"/>
            <w:szCs w:val="24"/>
          </w:rPr>
          <w:t>https://bethemeth.org/mitzvah-projects</w:t>
        </w:r>
      </w:hyperlink>
      <w:r w:rsidR="00B300A5">
        <w:rPr>
          <w:spacing w:val="-3"/>
          <w:sz w:val="24"/>
          <w:szCs w:val="24"/>
        </w:rPr>
        <w:t xml:space="preserve">. If you would to share a mitzvah project in more detail and/or ask for assistance from the congregation and guests, please consult the instructions at the bottom of this </w:t>
      </w:r>
      <w:r w:rsidR="00BF32B7">
        <w:rPr>
          <w:spacing w:val="-3"/>
          <w:sz w:val="24"/>
          <w:szCs w:val="24"/>
        </w:rPr>
        <w:t>Web</w:t>
      </w:r>
      <w:r w:rsidR="00B300A5">
        <w:rPr>
          <w:spacing w:val="-3"/>
          <w:sz w:val="24"/>
          <w:szCs w:val="24"/>
        </w:rPr>
        <w:t xml:space="preserve">page. </w:t>
      </w:r>
    </w:p>
    <w:p w14:paraId="53C81289" w14:textId="77777777" w:rsidR="00F02BE4" w:rsidRDefault="00F02BE4" w:rsidP="00C5363E">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36D594A6" w14:textId="77777777" w:rsidR="004762D6" w:rsidRPr="00AB0313" w:rsidRDefault="004762D6" w:rsidP="00C5363E">
      <w:pPr>
        <w:jc w:val="center"/>
        <w:rPr>
          <w:b/>
          <w:sz w:val="28"/>
          <w:szCs w:val="28"/>
        </w:rPr>
      </w:pPr>
    </w:p>
    <w:p w14:paraId="3AB46977" w14:textId="363EC6CF" w:rsidR="004762D6" w:rsidRPr="00AB0313" w:rsidRDefault="004762D6" w:rsidP="00991128">
      <w:pPr>
        <w:ind w:left="360"/>
        <w:jc w:val="center"/>
        <w:rPr>
          <w:rStyle w:val="BookTitle"/>
          <w:sz w:val="28"/>
          <w:szCs w:val="28"/>
        </w:rPr>
      </w:pPr>
      <w:r w:rsidRPr="00AB0313">
        <w:rPr>
          <w:rStyle w:val="BookTitle"/>
          <w:sz w:val="28"/>
          <w:szCs w:val="28"/>
        </w:rPr>
        <w:t>PROJECT MISHPACHA</w:t>
      </w:r>
    </w:p>
    <w:p w14:paraId="12D80472" w14:textId="2A9DBB1E" w:rsidR="00820D21" w:rsidRPr="001537F0" w:rsidRDefault="00064645" w:rsidP="00064645">
      <w:pPr>
        <w:pStyle w:val="Heading1"/>
        <w:rPr>
          <w:color w:val="FFFFFF" w:themeColor="background1"/>
        </w:rPr>
      </w:pPr>
      <w:bookmarkStart w:id="17" w:name="_Toc439695199"/>
      <w:r w:rsidRPr="001537F0">
        <w:rPr>
          <w:color w:val="FFFFFF" w:themeColor="background1"/>
        </w:rPr>
        <w:t>PROJECT MISHPACHA</w:t>
      </w:r>
      <w:bookmarkEnd w:id="17"/>
    </w:p>
    <w:p w14:paraId="042F35C7" w14:textId="0308A1EC" w:rsidR="00820D21" w:rsidRPr="009D2094" w:rsidRDefault="00820D21" w:rsidP="00C5363E">
      <w:pPr>
        <w:jc w:val="both"/>
        <w:rPr>
          <w:sz w:val="24"/>
          <w:szCs w:val="24"/>
        </w:rPr>
      </w:pPr>
      <w:r>
        <w:rPr>
          <w:sz w:val="24"/>
          <w:szCs w:val="24"/>
        </w:rPr>
        <w:t>Students and parents will attend various bar/bat mitzvah prepa</w:t>
      </w:r>
      <w:r w:rsidR="009B7AE7">
        <w:rPr>
          <w:sz w:val="24"/>
          <w:szCs w:val="24"/>
        </w:rPr>
        <w:t>ration workshops during the 6</w:t>
      </w:r>
      <w:r w:rsidR="009B7AE7" w:rsidRPr="009B7AE7">
        <w:rPr>
          <w:sz w:val="24"/>
          <w:szCs w:val="24"/>
          <w:vertAlign w:val="superscript"/>
        </w:rPr>
        <w:t>th</w:t>
      </w:r>
      <w:r w:rsidR="009B7AE7">
        <w:rPr>
          <w:sz w:val="24"/>
          <w:szCs w:val="24"/>
        </w:rPr>
        <w:t xml:space="preserve"> </w:t>
      </w:r>
      <w:r>
        <w:rPr>
          <w:sz w:val="24"/>
          <w:szCs w:val="24"/>
        </w:rPr>
        <w:t>grade year of religious school.</w:t>
      </w:r>
      <w:r w:rsidR="00F02BE4">
        <w:rPr>
          <w:sz w:val="24"/>
          <w:szCs w:val="24"/>
        </w:rPr>
        <w:t xml:space="preserve"> </w:t>
      </w:r>
      <w:r>
        <w:rPr>
          <w:sz w:val="24"/>
          <w:szCs w:val="24"/>
        </w:rPr>
        <w:t xml:space="preserve">These sessions will take place during Sunday morning religious school </w:t>
      </w:r>
      <w:proofErr w:type="gramStart"/>
      <w:r>
        <w:rPr>
          <w:sz w:val="24"/>
          <w:szCs w:val="24"/>
        </w:rPr>
        <w:t>hours, and</w:t>
      </w:r>
      <w:proofErr w:type="gramEnd"/>
      <w:r>
        <w:rPr>
          <w:sz w:val="24"/>
          <w:szCs w:val="24"/>
        </w:rPr>
        <w:t xml:space="preserve"> will be led by the Rabbi.</w:t>
      </w:r>
      <w:r w:rsidR="00F02BE4">
        <w:rPr>
          <w:sz w:val="24"/>
          <w:szCs w:val="24"/>
        </w:rPr>
        <w:t xml:space="preserve"> </w:t>
      </w:r>
      <w:r>
        <w:rPr>
          <w:sz w:val="24"/>
          <w:szCs w:val="24"/>
        </w:rPr>
        <w:t xml:space="preserve">A wide range of topics will be covered, including what it means to become a bar/bat mitzvah, how to write a </w:t>
      </w:r>
      <w:proofErr w:type="spellStart"/>
      <w:r>
        <w:rPr>
          <w:sz w:val="24"/>
          <w:szCs w:val="24"/>
        </w:rPr>
        <w:t>d'var</w:t>
      </w:r>
      <w:proofErr w:type="spellEnd"/>
      <w:r>
        <w:rPr>
          <w:sz w:val="24"/>
          <w:szCs w:val="24"/>
        </w:rPr>
        <w:t xml:space="preserve"> Torah, what the family can expect the day of the service, bar/bat mitzvah projects, and others.</w:t>
      </w:r>
      <w:r w:rsidR="00F02BE4">
        <w:rPr>
          <w:sz w:val="24"/>
          <w:szCs w:val="24"/>
        </w:rPr>
        <w:t xml:space="preserve"> </w:t>
      </w:r>
      <w:r>
        <w:rPr>
          <w:sz w:val="24"/>
          <w:szCs w:val="24"/>
        </w:rPr>
        <w:t>Parents will attend these sessions with their students, and every family is urged to make attendance at these sessions a priority in their schedule.</w:t>
      </w:r>
      <w:r w:rsidR="00F02BE4">
        <w:rPr>
          <w:sz w:val="24"/>
          <w:szCs w:val="24"/>
        </w:rPr>
        <w:t xml:space="preserve"> </w:t>
      </w:r>
      <w:r w:rsidR="00D97D5F">
        <w:rPr>
          <w:sz w:val="24"/>
          <w:szCs w:val="24"/>
        </w:rPr>
        <w:t xml:space="preserve">For more information, </w:t>
      </w:r>
      <w:hyperlink r:id="rId40" w:history="1">
        <w:r w:rsidR="00D97D5F" w:rsidRPr="00D97D5F">
          <w:rPr>
            <w:rStyle w:val="Hyperlink"/>
            <w:sz w:val="24"/>
            <w:szCs w:val="24"/>
          </w:rPr>
          <w:t xml:space="preserve">please see the Project </w:t>
        </w:r>
        <w:proofErr w:type="spellStart"/>
        <w:r w:rsidR="00D97D5F" w:rsidRPr="00D97D5F">
          <w:rPr>
            <w:rStyle w:val="Hyperlink"/>
            <w:sz w:val="24"/>
            <w:szCs w:val="24"/>
          </w:rPr>
          <w:t>Mishpacha</w:t>
        </w:r>
        <w:proofErr w:type="spellEnd"/>
        <w:r w:rsidR="00D97D5F" w:rsidRPr="00D97D5F">
          <w:rPr>
            <w:rStyle w:val="Hyperlink"/>
            <w:sz w:val="24"/>
            <w:szCs w:val="24"/>
          </w:rPr>
          <w:t xml:space="preserve"> Outline.</w:t>
        </w:r>
      </w:hyperlink>
    </w:p>
    <w:p w14:paraId="222EB4CA" w14:textId="77777777" w:rsidR="00820D21" w:rsidRDefault="00820D21">
      <w:pPr>
        <w:jc w:val="both"/>
        <w:rPr>
          <w:sz w:val="24"/>
          <w:szCs w:val="24"/>
        </w:rPr>
      </w:pPr>
    </w:p>
    <w:p w14:paraId="4759D91C" w14:textId="77777777" w:rsidR="004762D6" w:rsidRDefault="004762D6">
      <w:pPr>
        <w:jc w:val="both"/>
        <w:rPr>
          <w:sz w:val="24"/>
          <w:szCs w:val="24"/>
        </w:rPr>
      </w:pPr>
    </w:p>
    <w:p w14:paraId="07D10193" w14:textId="03B97376" w:rsidR="004762D6" w:rsidRPr="00AB0313" w:rsidRDefault="004762D6" w:rsidP="00991128">
      <w:pPr>
        <w:ind w:left="360"/>
        <w:jc w:val="center"/>
        <w:rPr>
          <w:rStyle w:val="BookTitle"/>
          <w:sz w:val="28"/>
          <w:szCs w:val="28"/>
        </w:rPr>
      </w:pPr>
      <w:r w:rsidRPr="00AB0313">
        <w:rPr>
          <w:rStyle w:val="BookTitle"/>
          <w:sz w:val="28"/>
          <w:szCs w:val="28"/>
        </w:rPr>
        <w:t>IN CONCLUSION</w:t>
      </w:r>
    </w:p>
    <w:p w14:paraId="0534D4DD" w14:textId="00203E9A" w:rsidR="00E52CDF" w:rsidRPr="001537F0" w:rsidRDefault="00064645" w:rsidP="00064645">
      <w:pPr>
        <w:pStyle w:val="Heading1"/>
        <w:rPr>
          <w:color w:val="FFFFFF" w:themeColor="background1"/>
        </w:rPr>
      </w:pPr>
      <w:bookmarkStart w:id="18" w:name="_Toc439695200"/>
      <w:r w:rsidRPr="001537F0">
        <w:rPr>
          <w:color w:val="FFFFFF" w:themeColor="background1"/>
        </w:rPr>
        <w:t>IN CONCLUSION</w:t>
      </w:r>
      <w:bookmarkEnd w:id="18"/>
    </w:p>
    <w:p w14:paraId="56D6CFEA" w14:textId="3AA0E7B4" w:rsidR="00E52CDF"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Pr>
          <w:spacing w:val="-3"/>
          <w:sz w:val="24"/>
          <w:szCs w:val="24"/>
        </w:rPr>
        <w:t>The bar/bat mitzvah celebrates the transition from one stage of life to another.</w:t>
      </w:r>
      <w:r w:rsidR="00F02BE4">
        <w:rPr>
          <w:spacing w:val="-3"/>
          <w:sz w:val="24"/>
          <w:szCs w:val="24"/>
        </w:rPr>
        <w:t xml:space="preserve"> </w:t>
      </w:r>
      <w:r>
        <w:rPr>
          <w:spacing w:val="-3"/>
          <w:sz w:val="24"/>
          <w:szCs w:val="24"/>
        </w:rPr>
        <w:t>We recognize, as did our ancestors, the importance of marking our life cycle with meaningful ceremonies.</w:t>
      </w:r>
      <w:r w:rsidR="00F02BE4">
        <w:rPr>
          <w:spacing w:val="-3"/>
          <w:sz w:val="24"/>
          <w:szCs w:val="24"/>
        </w:rPr>
        <w:t xml:space="preserve"> </w:t>
      </w:r>
      <w:r>
        <w:rPr>
          <w:spacing w:val="-3"/>
          <w:sz w:val="24"/>
          <w:szCs w:val="24"/>
        </w:rPr>
        <w:t>While this is an important life cycle event, it is not a mystical ritual that confers identity upon a Jew.</w:t>
      </w:r>
      <w:r w:rsidR="00F02BE4">
        <w:rPr>
          <w:spacing w:val="-3"/>
          <w:sz w:val="24"/>
          <w:szCs w:val="24"/>
        </w:rPr>
        <w:t xml:space="preserve"> </w:t>
      </w:r>
      <w:r>
        <w:rPr>
          <w:spacing w:val="-3"/>
          <w:sz w:val="24"/>
          <w:szCs w:val="24"/>
        </w:rPr>
        <w:t>Celebrating one's bar/bat mitzvah in the synagogue indicates having had basic religious instruction and is a public demonstration of the acceptance of adult responsibilities.</w:t>
      </w:r>
      <w:r w:rsidR="00F02BE4">
        <w:rPr>
          <w:spacing w:val="-3"/>
          <w:sz w:val="24"/>
          <w:szCs w:val="24"/>
        </w:rPr>
        <w:t xml:space="preserve"> </w:t>
      </w:r>
      <w:r>
        <w:rPr>
          <w:spacing w:val="-3"/>
          <w:sz w:val="24"/>
          <w:szCs w:val="24"/>
        </w:rPr>
        <w:t>We do not see the ceremony as a culmination, but rather as one step during the transition into life as a Jewish adult.</w:t>
      </w:r>
      <w:r w:rsidR="00F02BE4">
        <w:rPr>
          <w:spacing w:val="-3"/>
          <w:sz w:val="24"/>
          <w:szCs w:val="24"/>
        </w:rPr>
        <w:t xml:space="preserve"> </w:t>
      </w:r>
    </w:p>
    <w:p w14:paraId="09F3359A" w14:textId="77777777" w:rsidR="00E52CDF"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p>
    <w:p w14:paraId="525C1682" w14:textId="50FE9F85" w:rsidR="00E52CDF" w:rsidRDefault="00E52CDF">
      <w:pPr>
        <w:tabs>
          <w:tab w:val="left" w:pos="0"/>
          <w:tab w:val="left" w:pos="720"/>
          <w:tab w:val="left" w:pos="1350"/>
          <w:tab w:val="left" w:pos="1950"/>
          <w:tab w:val="left" w:pos="2550"/>
          <w:tab w:val="left" w:pos="3150"/>
          <w:tab w:val="left" w:pos="5040"/>
          <w:tab w:val="left" w:pos="5760"/>
          <w:tab w:val="left" w:pos="6450"/>
          <w:tab w:val="left" w:pos="9360"/>
        </w:tabs>
        <w:jc w:val="both"/>
        <w:rPr>
          <w:spacing w:val="-3"/>
          <w:sz w:val="24"/>
          <w:szCs w:val="24"/>
        </w:rPr>
      </w:pPr>
      <w:r>
        <w:rPr>
          <w:spacing w:val="-3"/>
          <w:sz w:val="24"/>
          <w:szCs w:val="24"/>
        </w:rPr>
        <w:t>While the bar/bat mitzvah ceremony is a very personal experience, it is not a private event.</w:t>
      </w:r>
      <w:r w:rsidR="00F02BE4">
        <w:rPr>
          <w:spacing w:val="-3"/>
          <w:sz w:val="24"/>
          <w:szCs w:val="24"/>
        </w:rPr>
        <w:t xml:space="preserve"> </w:t>
      </w:r>
      <w:r>
        <w:rPr>
          <w:spacing w:val="-3"/>
          <w:sz w:val="24"/>
          <w:szCs w:val="24"/>
        </w:rPr>
        <w:t>The whole community watches as your child publicly acknowledges the significance of this moment and affirms his or her commitment to the Jewish people.</w:t>
      </w:r>
      <w:r w:rsidR="00F02BE4">
        <w:rPr>
          <w:spacing w:val="-3"/>
          <w:sz w:val="24"/>
          <w:szCs w:val="24"/>
        </w:rPr>
        <w:t xml:space="preserve"> </w:t>
      </w:r>
      <w:r>
        <w:rPr>
          <w:spacing w:val="-3"/>
          <w:sz w:val="24"/>
          <w:szCs w:val="24"/>
        </w:rPr>
        <w:t>As your child makes this commitment, the Jewish people are renewed and strengthened.</w:t>
      </w:r>
      <w:r w:rsidR="00F02BE4">
        <w:rPr>
          <w:spacing w:val="-3"/>
          <w:sz w:val="24"/>
          <w:szCs w:val="24"/>
        </w:rPr>
        <w:t xml:space="preserve"> </w:t>
      </w:r>
      <w:r>
        <w:rPr>
          <w:spacing w:val="-3"/>
          <w:sz w:val="24"/>
          <w:szCs w:val="24"/>
        </w:rPr>
        <w:t>In a sense, Abraham's covenant with God has been reaffirmed, and because of that, the Jewish people rejoice.</w:t>
      </w:r>
    </w:p>
    <w:p w14:paraId="31D85098" w14:textId="77777777" w:rsidR="00E52CDF" w:rsidRDefault="00E52CDF">
      <w:pPr>
        <w:tabs>
          <w:tab w:val="left" w:pos="0"/>
          <w:tab w:val="left" w:pos="720"/>
          <w:tab w:val="left" w:pos="1350"/>
          <w:tab w:val="left" w:pos="1950"/>
          <w:tab w:val="left" w:pos="2550"/>
          <w:tab w:val="left" w:pos="3150"/>
          <w:tab w:val="left" w:pos="5040"/>
          <w:tab w:val="left" w:pos="5760"/>
          <w:tab w:val="left" w:pos="6450"/>
          <w:tab w:val="left" w:pos="9000"/>
        </w:tabs>
      </w:pPr>
    </w:p>
    <w:p w14:paraId="5298A91D" w14:textId="77777777" w:rsidR="00716152" w:rsidRDefault="00716152">
      <w:pPr>
        <w:tabs>
          <w:tab w:val="left" w:pos="0"/>
          <w:tab w:val="left" w:pos="720"/>
          <w:tab w:val="left" w:pos="1350"/>
          <w:tab w:val="left" w:pos="1950"/>
          <w:tab w:val="left" w:pos="2550"/>
          <w:tab w:val="left" w:pos="3150"/>
          <w:tab w:val="left" w:pos="5040"/>
          <w:tab w:val="left" w:pos="5760"/>
          <w:tab w:val="left" w:pos="6450"/>
          <w:tab w:val="left" w:pos="9000"/>
        </w:tabs>
      </w:pPr>
    </w:p>
    <w:p w14:paraId="5100B7D4" w14:textId="23A20756" w:rsidR="00716152" w:rsidRDefault="00716152" w:rsidP="00AB0313">
      <w:pPr>
        <w:widowControl/>
        <w:suppressAutoHyphens w:val="0"/>
      </w:pPr>
    </w:p>
    <w:p w14:paraId="060EBFCE" w14:textId="77777777" w:rsidR="001749D4" w:rsidRDefault="001749D4" w:rsidP="00AB0313">
      <w:pPr>
        <w:widowControl/>
        <w:suppressAutoHyphens w:val="0"/>
      </w:pPr>
    </w:p>
    <w:p w14:paraId="7EE102DF" w14:textId="77777777" w:rsidR="001749D4" w:rsidRDefault="001749D4" w:rsidP="00AB0313">
      <w:pPr>
        <w:widowControl/>
        <w:suppressAutoHyphens w:val="0"/>
      </w:pPr>
    </w:p>
    <w:p w14:paraId="2801BA87" w14:textId="77777777" w:rsidR="001749D4" w:rsidRDefault="001749D4" w:rsidP="00AB0313">
      <w:pPr>
        <w:widowControl/>
        <w:suppressAutoHyphens w:val="0"/>
      </w:pPr>
    </w:p>
    <w:p w14:paraId="655D872F" w14:textId="0E92DEE0" w:rsidR="001749D4" w:rsidRPr="001749D4" w:rsidRDefault="001749D4" w:rsidP="00AB0313">
      <w:pPr>
        <w:widowControl/>
        <w:suppressAutoHyphens w:val="0"/>
        <w:rPr>
          <w:sz w:val="24"/>
          <w:szCs w:val="24"/>
        </w:rPr>
      </w:pPr>
      <w:r w:rsidRPr="001749D4">
        <w:rPr>
          <w:sz w:val="24"/>
          <w:szCs w:val="24"/>
        </w:rPr>
        <w:t xml:space="preserve">Questions? Contact us using the </w:t>
      </w:r>
      <w:hyperlink r:id="rId41" w:history="1">
        <w:r w:rsidRPr="001749D4">
          <w:rPr>
            <w:rStyle w:val="Hyperlink"/>
            <w:sz w:val="24"/>
            <w:szCs w:val="24"/>
          </w:rPr>
          <w:t>Bar/Bat Mitzvah Who’s Who list.</w:t>
        </w:r>
      </w:hyperlink>
    </w:p>
    <w:sectPr w:rsidR="001749D4" w:rsidRPr="001749D4" w:rsidSect="00352A2F">
      <w:footerReference w:type="default" r:id="rId42"/>
      <w:footnotePr>
        <w:pos w:val="beneathText"/>
      </w:footnotePr>
      <w:pgSz w:w="12240" w:h="15840"/>
      <w:pgMar w:top="720" w:right="720" w:bottom="1440" w:left="720" w:header="144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6995C" w14:textId="77777777" w:rsidR="00C91E20" w:rsidRDefault="00C91E20">
      <w:r>
        <w:separator/>
      </w:r>
    </w:p>
  </w:endnote>
  <w:endnote w:type="continuationSeparator" w:id="0">
    <w:p w14:paraId="3504F9F6" w14:textId="77777777" w:rsidR="00C91E20" w:rsidRDefault="00C9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53ADF" w14:textId="3D4FE272" w:rsidR="00E91B05" w:rsidRPr="00E91B05" w:rsidRDefault="00E91B05" w:rsidP="003E32BD">
    <w:pPr>
      <w:jc w:val="center"/>
    </w:pPr>
    <w:r w:rsidRPr="00B300A5">
      <w:t xml:space="preserve">All links shown in this document are available at </w:t>
    </w:r>
    <w:hyperlink r:id="rId1" w:history="1">
      <w:r w:rsidRPr="00B300A5">
        <w:rPr>
          <w:rStyle w:val="Hyperlink"/>
          <w:spacing w:val="-3"/>
        </w:rPr>
        <w:t>https://bethemeth.org/bnai-mitzvah-planning-guide</w:t>
      </w:r>
    </w:hyperlink>
    <w:r w:rsidRPr="008D1FEF">
      <w:rPr>
        <w:rStyle w:val="Hyperlink"/>
        <w:spacing w:val="-3"/>
        <w:u w:val="none"/>
      </w:rPr>
      <w:t xml:space="preserve"> </w:t>
    </w:r>
    <w:r>
      <w:rPr>
        <w:rStyle w:val="Hyperlink"/>
        <w:spacing w:val="-3"/>
        <w:u w:val="none"/>
      </w:rPr>
      <w:t xml:space="preserve">    </w:t>
    </w:r>
    <w:r w:rsidRPr="008D1FEF">
      <w:rPr>
        <w:rStyle w:val="Hyperlink"/>
        <w:spacing w:val="-3"/>
        <w:u w:val="none"/>
      </w:rPr>
      <w:t xml:space="preserve">   </w:t>
    </w:r>
    <w:r>
      <w:rPr>
        <w:rStyle w:val="Hyperlink"/>
        <w:spacing w:val="-3"/>
        <w:u w:val="none"/>
      </w:rPr>
      <w:t xml:space="preserve">                              </w:t>
    </w:r>
    <w:r w:rsidRPr="008D1FEF">
      <w:rPr>
        <w:rStyle w:val="Hyperlink"/>
        <w:spacing w:val="-3"/>
        <w:u w:val="none"/>
      </w:rPr>
      <w:t xml:space="preserve"> </w:t>
    </w:r>
    <w:r>
      <w:rPr>
        <w:rStyle w:val="Hyperlink"/>
        <w:spacing w:val="-3"/>
        <w:u w:val="none"/>
      </w:rPr>
      <w:t xml:space="preserve">    </w:t>
    </w:r>
    <w:r>
      <w:rPr>
        <w:rStyle w:val="PageNumber"/>
      </w:rPr>
      <w:fldChar w:fldCharType="begin"/>
    </w:r>
    <w:r>
      <w:rPr>
        <w:rStyle w:val="PageNumber"/>
      </w:rPr>
      <w:instrText xml:space="preserve"> PAGE </w:instrText>
    </w:r>
    <w:r>
      <w:rPr>
        <w:rStyle w:val="PageNumber"/>
      </w:rPr>
      <w:fldChar w:fldCharType="separate"/>
    </w:r>
    <w:r w:rsidR="00367147">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A0EF7" w14:textId="77777777" w:rsidR="00C91E20" w:rsidRDefault="00C91E20">
      <w:r>
        <w:separator/>
      </w:r>
    </w:p>
  </w:footnote>
  <w:footnote w:type="continuationSeparator" w:id="0">
    <w:p w14:paraId="479571F4" w14:textId="77777777" w:rsidR="00C91E20" w:rsidRDefault="00C91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AC4E1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1B2A992C"/>
    <w:lvl w:ilvl="0">
      <w:start w:val="1"/>
      <w:numFmt w:val="decimal"/>
      <w:pStyle w:val="Heading1"/>
      <w:lvlText w:val="%1."/>
      <w:lvlJc w:val="left"/>
      <w:pPr>
        <w:ind w:left="1080" w:hanging="360"/>
      </w:pPr>
    </w:lvl>
    <w:lvl w:ilvl="1">
      <w:start w:val="1"/>
      <w:numFmt w:val="decimal"/>
      <w:pStyle w:val="Heading2"/>
      <w:lvlText w:val="%1.%2"/>
      <w:lvlJc w:val="left"/>
      <w:pPr>
        <w:tabs>
          <w:tab w:val="num" w:pos="306"/>
        </w:tabs>
        <w:ind w:left="-270" w:firstLine="0"/>
      </w:pPr>
    </w:lvl>
    <w:lvl w:ilvl="2">
      <w:start w:val="1"/>
      <w:numFmt w:val="decimal"/>
      <w:pStyle w:val="Heading3"/>
      <w:lvlText w:val="%1.%2.%3"/>
      <w:lvlJc w:val="left"/>
      <w:pPr>
        <w:tabs>
          <w:tab w:val="num" w:pos="450"/>
        </w:tabs>
        <w:ind w:left="-270" w:firstLine="0"/>
      </w:pPr>
    </w:lvl>
    <w:lvl w:ilvl="3">
      <w:start w:val="1"/>
      <w:numFmt w:val="decimal"/>
      <w:pStyle w:val="Heading4"/>
      <w:lvlText w:val="%1.%2.%3.%4"/>
      <w:lvlJc w:val="left"/>
      <w:pPr>
        <w:tabs>
          <w:tab w:val="num" w:pos="594"/>
        </w:tabs>
        <w:ind w:left="-270" w:firstLine="0"/>
      </w:pPr>
    </w:lvl>
    <w:lvl w:ilvl="4">
      <w:start w:val="1"/>
      <w:numFmt w:val="decimal"/>
      <w:pStyle w:val="Heading5"/>
      <w:lvlText w:val="%1.%2.%3.%4.%5"/>
      <w:lvlJc w:val="left"/>
      <w:pPr>
        <w:tabs>
          <w:tab w:val="num" w:pos="738"/>
        </w:tabs>
        <w:ind w:left="-270" w:firstLine="0"/>
      </w:pPr>
    </w:lvl>
    <w:lvl w:ilvl="5">
      <w:start w:val="1"/>
      <w:numFmt w:val="decimal"/>
      <w:pStyle w:val="Heading6"/>
      <w:lvlText w:val="%1.%2.%3.%4.%5.%6"/>
      <w:lvlJc w:val="left"/>
      <w:pPr>
        <w:tabs>
          <w:tab w:val="num" w:pos="882"/>
        </w:tabs>
        <w:ind w:left="-270" w:firstLine="0"/>
      </w:pPr>
    </w:lvl>
    <w:lvl w:ilvl="6">
      <w:start w:val="1"/>
      <w:numFmt w:val="decimal"/>
      <w:pStyle w:val="Heading7"/>
      <w:lvlText w:val="%1.%2.%3.%4.%5.%6.%7"/>
      <w:lvlJc w:val="left"/>
      <w:pPr>
        <w:tabs>
          <w:tab w:val="num" w:pos="1026"/>
        </w:tabs>
        <w:ind w:left="-270" w:firstLine="0"/>
      </w:pPr>
    </w:lvl>
    <w:lvl w:ilvl="7">
      <w:start w:val="1"/>
      <w:numFmt w:val="decimal"/>
      <w:pStyle w:val="Heading8"/>
      <w:lvlText w:val="%1.%2.%3.%4.%5.%6.%7.%8"/>
      <w:lvlJc w:val="left"/>
      <w:pPr>
        <w:tabs>
          <w:tab w:val="num" w:pos="1170"/>
        </w:tabs>
        <w:ind w:left="-270" w:firstLine="0"/>
      </w:pPr>
    </w:lvl>
    <w:lvl w:ilvl="8">
      <w:start w:val="1"/>
      <w:numFmt w:val="decimal"/>
      <w:pStyle w:val="Heading9"/>
      <w:lvlText w:val="%1.%2.%3.%4.%5.%6.%7.%8.%9"/>
      <w:lvlJc w:val="left"/>
      <w:pPr>
        <w:tabs>
          <w:tab w:val="num" w:pos="1314"/>
        </w:tabs>
        <w:ind w:left="-270" w:firstLine="0"/>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0" w:firstLine="0"/>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0" w:firstLine="0"/>
      </w:pPr>
      <w:rPr>
        <w:rFonts w:ascii="Symbol" w:hAnsi="Symbol"/>
        <w:b w:val="0"/>
        <w:i w:val="0"/>
        <w:sz w:val="24"/>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ind w:left="0" w:firstLine="0"/>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ind w:left="0" w:firstLine="0"/>
      </w:pPr>
      <w:rPr>
        <w:rFonts w:ascii="Symbol" w:hAnsi="Symbol"/>
      </w:rPr>
    </w:lvl>
  </w:abstractNum>
  <w:abstractNum w:abstractNumId="6" w15:restartNumberingAfterBreak="0">
    <w:nsid w:val="00000006"/>
    <w:multiLevelType w:val="multilevel"/>
    <w:tmpl w:val="00000006"/>
    <w:lvl w:ilvl="0">
      <w:start w:val="1"/>
      <w:numFmt w:val="decimal"/>
      <w:lvlText w:val="%1."/>
      <w:lvlJc w:val="left"/>
      <w:pPr>
        <w:tabs>
          <w:tab w:val="num" w:pos="720"/>
        </w:tabs>
        <w:ind w:left="0" w:firstLine="0"/>
      </w:pPr>
    </w:lvl>
    <w:lvl w:ilvl="1">
      <w:start w:val="1"/>
      <w:numFmt w:val="lowerLetter"/>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7" w15:restartNumberingAfterBreak="0">
    <w:nsid w:val="00000007"/>
    <w:multiLevelType w:val="singleLevel"/>
    <w:tmpl w:val="00000007"/>
    <w:name w:val="WW8Num7"/>
    <w:lvl w:ilvl="0">
      <w:start w:val="1"/>
      <w:numFmt w:val="bullet"/>
      <w:lvlText w:val=""/>
      <w:lvlJc w:val="left"/>
      <w:pPr>
        <w:tabs>
          <w:tab w:val="num" w:pos="720"/>
        </w:tabs>
        <w:ind w:left="0" w:firstLine="0"/>
      </w:pPr>
      <w:rPr>
        <w:rFonts w:ascii="Symbol" w:hAnsi="Symbol"/>
      </w:rPr>
    </w:lvl>
  </w:abstractNum>
  <w:abstractNum w:abstractNumId="8" w15:restartNumberingAfterBreak="0">
    <w:nsid w:val="00000008"/>
    <w:multiLevelType w:val="singleLevel"/>
    <w:tmpl w:val="00000008"/>
    <w:name w:val="WW8Num8"/>
    <w:lvl w:ilvl="0">
      <w:start w:val="1"/>
      <w:numFmt w:val="bullet"/>
      <w:lvlText w:val=""/>
      <w:lvlJc w:val="left"/>
      <w:pPr>
        <w:tabs>
          <w:tab w:val="num" w:pos="720"/>
        </w:tabs>
        <w:ind w:left="0" w:firstLine="0"/>
      </w:pPr>
      <w:rPr>
        <w:rFonts w:ascii="Symbol" w:hAnsi="Symbol"/>
      </w:rPr>
    </w:lvl>
  </w:abstractNum>
  <w:abstractNum w:abstractNumId="9" w15:restartNumberingAfterBreak="0">
    <w:nsid w:val="00000009"/>
    <w:multiLevelType w:val="singleLevel"/>
    <w:tmpl w:val="00000009"/>
    <w:name w:val="WW8Num9"/>
    <w:lvl w:ilvl="0">
      <w:start w:val="1"/>
      <w:numFmt w:val="bullet"/>
      <w:lvlText w:val=""/>
      <w:lvlJc w:val="left"/>
      <w:pPr>
        <w:tabs>
          <w:tab w:val="num" w:pos="720"/>
        </w:tabs>
        <w:ind w:left="0" w:firstLine="0"/>
      </w:pPr>
      <w:rPr>
        <w:rFonts w:ascii="Symbol" w:hAnsi="Symbol"/>
      </w:rPr>
    </w:lvl>
  </w:abstractNum>
  <w:abstractNum w:abstractNumId="10" w15:restartNumberingAfterBreak="0">
    <w:nsid w:val="05F363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0818C8"/>
    <w:multiLevelType w:val="hybridMultilevel"/>
    <w:tmpl w:val="0E4A7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77BE3"/>
    <w:multiLevelType w:val="hybridMultilevel"/>
    <w:tmpl w:val="FCCCC4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13BEB"/>
    <w:multiLevelType w:val="hybridMultilevel"/>
    <w:tmpl w:val="626405A4"/>
    <w:lvl w:ilvl="0" w:tplc="9CD635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772FDC"/>
    <w:multiLevelType w:val="hybridMultilevel"/>
    <w:tmpl w:val="75E688CA"/>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FD21B49"/>
    <w:multiLevelType w:val="hybridMultilevel"/>
    <w:tmpl w:val="0CC689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180B53"/>
    <w:multiLevelType w:val="hybridMultilevel"/>
    <w:tmpl w:val="3AAC30CE"/>
    <w:lvl w:ilvl="0" w:tplc="CE9CE73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657B85"/>
    <w:multiLevelType w:val="hybridMultilevel"/>
    <w:tmpl w:val="06DEE7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5958C2"/>
    <w:multiLevelType w:val="hybridMultilevel"/>
    <w:tmpl w:val="B1F8E2A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25B600D6"/>
    <w:multiLevelType w:val="hybridMultilevel"/>
    <w:tmpl w:val="A350AC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A94078"/>
    <w:multiLevelType w:val="multilevel"/>
    <w:tmpl w:val="15A4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C067C7"/>
    <w:multiLevelType w:val="hybridMultilevel"/>
    <w:tmpl w:val="1B560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72911"/>
    <w:multiLevelType w:val="hybridMultilevel"/>
    <w:tmpl w:val="57B64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0A3B18"/>
    <w:multiLevelType w:val="multilevel"/>
    <w:tmpl w:val="00000006"/>
    <w:lvl w:ilvl="0">
      <w:start w:val="1"/>
      <w:numFmt w:val="decimal"/>
      <w:lvlText w:val="%1."/>
      <w:lvlJc w:val="left"/>
      <w:pPr>
        <w:tabs>
          <w:tab w:val="num" w:pos="720"/>
        </w:tabs>
        <w:ind w:left="0" w:firstLine="0"/>
      </w:pPr>
    </w:lvl>
    <w:lvl w:ilvl="1">
      <w:start w:val="1"/>
      <w:numFmt w:val="lowerLetter"/>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24" w15:restartNumberingAfterBreak="0">
    <w:nsid w:val="3AA22ACF"/>
    <w:multiLevelType w:val="hybridMultilevel"/>
    <w:tmpl w:val="E336513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7DE61BD"/>
    <w:multiLevelType w:val="hybridMultilevel"/>
    <w:tmpl w:val="B8541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FD5307"/>
    <w:multiLevelType w:val="multilevel"/>
    <w:tmpl w:val="F0687BB8"/>
    <w:lvl w:ilvl="0">
      <w:start w:val="1"/>
      <w:numFmt w:val="decimal"/>
      <w:lvlText w:val="%1."/>
      <w:lvlJc w:val="left"/>
      <w:pPr>
        <w:tabs>
          <w:tab w:val="num" w:pos="972"/>
        </w:tabs>
        <w:ind w:left="54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abstractNum w:abstractNumId="27" w15:restartNumberingAfterBreak="0">
    <w:nsid w:val="4D7E1CCC"/>
    <w:multiLevelType w:val="hybridMultilevel"/>
    <w:tmpl w:val="91781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5D5CF7"/>
    <w:multiLevelType w:val="hybridMultilevel"/>
    <w:tmpl w:val="818097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475111"/>
    <w:multiLevelType w:val="hybridMultilevel"/>
    <w:tmpl w:val="89D4EAE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F059B"/>
    <w:multiLevelType w:val="hybridMultilevel"/>
    <w:tmpl w:val="60FE6D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7A494E"/>
    <w:multiLevelType w:val="multilevel"/>
    <w:tmpl w:val="00000006"/>
    <w:lvl w:ilvl="0">
      <w:start w:val="1"/>
      <w:numFmt w:val="decimal"/>
      <w:lvlText w:val="%1."/>
      <w:lvlJc w:val="left"/>
      <w:pPr>
        <w:tabs>
          <w:tab w:val="num" w:pos="720"/>
        </w:tabs>
        <w:ind w:left="0" w:firstLine="0"/>
      </w:pPr>
    </w:lvl>
    <w:lvl w:ilvl="1">
      <w:start w:val="1"/>
      <w:numFmt w:val="lowerLetter"/>
      <w:lvlText w:val="%2."/>
      <w:lvlJc w:val="left"/>
      <w:pPr>
        <w:tabs>
          <w:tab w:val="num" w:pos="1440"/>
        </w:tabs>
        <w:ind w:left="0" w:firstLine="0"/>
      </w:pPr>
    </w:lvl>
    <w:lvl w:ilvl="2">
      <w:start w:val="1"/>
      <w:numFmt w:val="lowerRoman"/>
      <w:lvlText w:val="%3."/>
      <w:lvlJc w:val="left"/>
      <w:pPr>
        <w:tabs>
          <w:tab w:val="num" w:pos="216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lef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left"/>
      <w:pPr>
        <w:tabs>
          <w:tab w:val="num" w:pos="6480"/>
        </w:tabs>
        <w:ind w:left="0" w:firstLine="0"/>
      </w:pPr>
    </w:lvl>
  </w:abstractNum>
  <w:abstractNum w:abstractNumId="32" w15:restartNumberingAfterBreak="0">
    <w:nsid w:val="69ED7409"/>
    <w:multiLevelType w:val="multilevel"/>
    <w:tmpl w:val="972CF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452859"/>
    <w:multiLevelType w:val="hybridMultilevel"/>
    <w:tmpl w:val="12709B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864666"/>
    <w:multiLevelType w:val="hybridMultilevel"/>
    <w:tmpl w:val="FF96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A44B28"/>
    <w:multiLevelType w:val="multilevel"/>
    <w:tmpl w:val="F3B6483A"/>
    <w:lvl w:ilvl="0">
      <w:start w:val="1"/>
      <w:numFmt w:val="decimal"/>
      <w:lvlText w:val="%1."/>
      <w:lvlJc w:val="left"/>
      <w:pPr>
        <w:tabs>
          <w:tab w:val="num" w:pos="972"/>
        </w:tabs>
        <w:ind w:left="540" w:firstLine="0"/>
      </w:pPr>
    </w:lvl>
    <w:lvl w:ilvl="1">
      <w:start w:val="1"/>
      <w:numFmt w:val="decimal"/>
      <w:lvlText w:val="%1.%2"/>
      <w:lvlJc w:val="left"/>
      <w:pPr>
        <w:tabs>
          <w:tab w:val="num" w:pos="576"/>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864"/>
        </w:tabs>
        <w:ind w:left="0" w:firstLine="0"/>
      </w:pPr>
    </w:lvl>
    <w:lvl w:ilvl="4">
      <w:start w:val="1"/>
      <w:numFmt w:val="decimal"/>
      <w:lvlText w:val="%1.%2.%3.%4.%5"/>
      <w:lvlJc w:val="left"/>
      <w:pPr>
        <w:tabs>
          <w:tab w:val="num" w:pos="1008"/>
        </w:tabs>
        <w:ind w:left="0" w:firstLine="0"/>
      </w:pPr>
    </w:lvl>
    <w:lvl w:ilvl="5">
      <w:start w:val="1"/>
      <w:numFmt w:val="decimal"/>
      <w:lvlText w:val="%1.%2.%3.%4.%5.%6"/>
      <w:lvlJc w:val="left"/>
      <w:pPr>
        <w:tabs>
          <w:tab w:val="num" w:pos="1152"/>
        </w:tabs>
        <w:ind w:left="0" w:firstLine="0"/>
      </w:pPr>
    </w:lvl>
    <w:lvl w:ilvl="6">
      <w:start w:val="1"/>
      <w:numFmt w:val="decimal"/>
      <w:lvlText w:val="%1.%2.%3.%4.%5.%6.%7"/>
      <w:lvlJc w:val="left"/>
      <w:pPr>
        <w:tabs>
          <w:tab w:val="num" w:pos="1296"/>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584"/>
        </w:tabs>
        <w:ind w:left="0" w:firstLine="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 w:numId="11">
    <w:abstractNumId w:val="21"/>
  </w:num>
  <w:num w:numId="12">
    <w:abstractNumId w:val="30"/>
  </w:num>
  <w:num w:numId="13">
    <w:abstractNumId w:val="27"/>
  </w:num>
  <w:num w:numId="14">
    <w:abstractNumId w:val="16"/>
  </w:num>
  <w:num w:numId="15">
    <w:abstractNumId w:val="22"/>
  </w:num>
  <w:num w:numId="16">
    <w:abstractNumId w:val="18"/>
  </w:num>
  <w:num w:numId="17">
    <w:abstractNumId w:val="31"/>
  </w:num>
  <w:num w:numId="18">
    <w:abstractNumId w:val="23"/>
  </w:num>
  <w:num w:numId="19">
    <w:abstractNumId w:val="10"/>
  </w:num>
  <w:num w:numId="20">
    <w:abstractNumId w:val="19"/>
  </w:num>
  <w:num w:numId="21">
    <w:abstractNumId w:val="15"/>
  </w:num>
  <w:num w:numId="22">
    <w:abstractNumId w:val="14"/>
  </w:num>
  <w:num w:numId="23">
    <w:abstractNumId w:val="24"/>
  </w:num>
  <w:num w:numId="24">
    <w:abstractNumId w:val="28"/>
  </w:num>
  <w:num w:numId="25">
    <w:abstractNumId w:val="17"/>
  </w:num>
  <w:num w:numId="26">
    <w:abstractNumId w:val="33"/>
  </w:num>
  <w:num w:numId="27">
    <w:abstractNumId w:val="12"/>
  </w:num>
  <w:num w:numId="28">
    <w:abstractNumId w:val="29"/>
  </w:num>
  <w:num w:numId="29">
    <w:abstractNumId w:val="26"/>
  </w:num>
  <w:num w:numId="30">
    <w:abstractNumId w:val="35"/>
  </w:num>
  <w:num w:numId="31">
    <w:abstractNumId w:val="32"/>
  </w:num>
  <w:num w:numId="32">
    <w:abstractNumId w:val="13"/>
  </w:num>
  <w:num w:numId="33">
    <w:abstractNumId w:val="20"/>
  </w:num>
  <w:num w:numId="34">
    <w:abstractNumId w:val="11"/>
  </w:num>
  <w:num w:numId="35">
    <w:abstractNumId w:val="34"/>
  </w:num>
  <w:num w:numId="36">
    <w:abstractNumId w:val="25"/>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3F12"/>
    <w:rsid w:val="0001342F"/>
    <w:rsid w:val="000301DF"/>
    <w:rsid w:val="000353B5"/>
    <w:rsid w:val="00064645"/>
    <w:rsid w:val="000A5DD5"/>
    <w:rsid w:val="000F4A94"/>
    <w:rsid w:val="001216E8"/>
    <w:rsid w:val="0012208B"/>
    <w:rsid w:val="0012271D"/>
    <w:rsid w:val="00132379"/>
    <w:rsid w:val="001537F0"/>
    <w:rsid w:val="00173A41"/>
    <w:rsid w:val="001749D4"/>
    <w:rsid w:val="00181187"/>
    <w:rsid w:val="00192C95"/>
    <w:rsid w:val="001B210A"/>
    <w:rsid w:val="001B2CA7"/>
    <w:rsid w:val="0021693A"/>
    <w:rsid w:val="00232F93"/>
    <w:rsid w:val="00240721"/>
    <w:rsid w:val="002444A5"/>
    <w:rsid w:val="00262029"/>
    <w:rsid w:val="00266495"/>
    <w:rsid w:val="0027022A"/>
    <w:rsid w:val="002823DE"/>
    <w:rsid w:val="002B1E29"/>
    <w:rsid w:val="002C5E53"/>
    <w:rsid w:val="00311D71"/>
    <w:rsid w:val="003258E1"/>
    <w:rsid w:val="00352A2F"/>
    <w:rsid w:val="00365767"/>
    <w:rsid w:val="00367147"/>
    <w:rsid w:val="003738F3"/>
    <w:rsid w:val="003A1DEA"/>
    <w:rsid w:val="003A5F3F"/>
    <w:rsid w:val="003A7C5A"/>
    <w:rsid w:val="003E32BD"/>
    <w:rsid w:val="00436004"/>
    <w:rsid w:val="00436CDE"/>
    <w:rsid w:val="00446CB3"/>
    <w:rsid w:val="004762D6"/>
    <w:rsid w:val="004B0F0D"/>
    <w:rsid w:val="004B2B77"/>
    <w:rsid w:val="004B3219"/>
    <w:rsid w:val="004B33BA"/>
    <w:rsid w:val="004E7D07"/>
    <w:rsid w:val="00507D55"/>
    <w:rsid w:val="0052670B"/>
    <w:rsid w:val="005431F6"/>
    <w:rsid w:val="005477C8"/>
    <w:rsid w:val="005A6779"/>
    <w:rsid w:val="005B474C"/>
    <w:rsid w:val="00600727"/>
    <w:rsid w:val="00613EC0"/>
    <w:rsid w:val="00622A7C"/>
    <w:rsid w:val="00627D60"/>
    <w:rsid w:val="006B165D"/>
    <w:rsid w:val="006B2295"/>
    <w:rsid w:val="006C6ABD"/>
    <w:rsid w:val="006D62F1"/>
    <w:rsid w:val="006F35C0"/>
    <w:rsid w:val="00716152"/>
    <w:rsid w:val="00724B85"/>
    <w:rsid w:val="00807737"/>
    <w:rsid w:val="0081282A"/>
    <w:rsid w:val="00814A9D"/>
    <w:rsid w:val="00820D21"/>
    <w:rsid w:val="00825B5E"/>
    <w:rsid w:val="0088097B"/>
    <w:rsid w:val="008B030D"/>
    <w:rsid w:val="008D1FEF"/>
    <w:rsid w:val="008F5C39"/>
    <w:rsid w:val="009017DC"/>
    <w:rsid w:val="00922DA6"/>
    <w:rsid w:val="00933613"/>
    <w:rsid w:val="0093458B"/>
    <w:rsid w:val="00965126"/>
    <w:rsid w:val="00991128"/>
    <w:rsid w:val="009B45C0"/>
    <w:rsid w:val="009B7AE7"/>
    <w:rsid w:val="009C32A5"/>
    <w:rsid w:val="009C4AAB"/>
    <w:rsid w:val="009D1E05"/>
    <w:rsid w:val="00A250F2"/>
    <w:rsid w:val="00A43B8A"/>
    <w:rsid w:val="00A56696"/>
    <w:rsid w:val="00A56E26"/>
    <w:rsid w:val="00A63DED"/>
    <w:rsid w:val="00AB0313"/>
    <w:rsid w:val="00B13F12"/>
    <w:rsid w:val="00B300A5"/>
    <w:rsid w:val="00BB12C9"/>
    <w:rsid w:val="00BB2EC3"/>
    <w:rsid w:val="00BC3A85"/>
    <w:rsid w:val="00BD0E68"/>
    <w:rsid w:val="00BF32B7"/>
    <w:rsid w:val="00C0235C"/>
    <w:rsid w:val="00C22B04"/>
    <w:rsid w:val="00C2336A"/>
    <w:rsid w:val="00C23EF4"/>
    <w:rsid w:val="00C46AB8"/>
    <w:rsid w:val="00C5363E"/>
    <w:rsid w:val="00C91E20"/>
    <w:rsid w:val="00C9483F"/>
    <w:rsid w:val="00CB48EB"/>
    <w:rsid w:val="00CC5D0E"/>
    <w:rsid w:val="00CE45D1"/>
    <w:rsid w:val="00CE6553"/>
    <w:rsid w:val="00CE6DE6"/>
    <w:rsid w:val="00D0099F"/>
    <w:rsid w:val="00D269B4"/>
    <w:rsid w:val="00D276FA"/>
    <w:rsid w:val="00D429FE"/>
    <w:rsid w:val="00D47FAE"/>
    <w:rsid w:val="00D71FEE"/>
    <w:rsid w:val="00D93EBD"/>
    <w:rsid w:val="00D97D5F"/>
    <w:rsid w:val="00DB454F"/>
    <w:rsid w:val="00DF2377"/>
    <w:rsid w:val="00E52CDF"/>
    <w:rsid w:val="00E55F31"/>
    <w:rsid w:val="00E91B05"/>
    <w:rsid w:val="00EA0E16"/>
    <w:rsid w:val="00EA1454"/>
    <w:rsid w:val="00F02BE4"/>
    <w:rsid w:val="00F10DDC"/>
    <w:rsid w:val="00F10FDE"/>
    <w:rsid w:val="00F1162D"/>
    <w:rsid w:val="00F252CC"/>
    <w:rsid w:val="00F25A66"/>
    <w:rsid w:val="00F677D2"/>
    <w:rsid w:val="00FB7414"/>
    <w:rsid w:val="00FC164E"/>
    <w:rsid w:val="00FC6FB8"/>
    <w:rsid w:val="00FD3949"/>
    <w:rsid w:val="00FD533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A4A5C4"/>
  <w15:docId w15:val="{A0738D40-9C76-4901-8314-C85CE102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lang w:eastAsia="ar-SA"/>
    </w:rPr>
  </w:style>
  <w:style w:type="paragraph" w:styleId="Heading1">
    <w:name w:val="heading 1"/>
    <w:basedOn w:val="Normal"/>
    <w:next w:val="Normal"/>
    <w:qFormat/>
    <w:rsid w:val="00436004"/>
    <w:pPr>
      <w:keepNext/>
      <w:numPr>
        <w:numId w:val="1"/>
      </w:numPr>
      <w:tabs>
        <w:tab w:val="center" w:pos="4968"/>
      </w:tabs>
      <w:ind w:left="900"/>
      <w:outlineLvl w:val="0"/>
    </w:pPr>
    <w:rPr>
      <w:spacing w:val="-3"/>
      <w:sz w:val="24"/>
    </w:rPr>
  </w:style>
  <w:style w:type="paragraph" w:styleId="Heading2">
    <w:name w:val="heading 2"/>
    <w:basedOn w:val="Normal"/>
    <w:next w:val="Normal"/>
    <w:qFormat/>
    <w:pPr>
      <w:keepNext/>
      <w:numPr>
        <w:ilvl w:val="1"/>
        <w:numId w:val="1"/>
      </w:numPr>
      <w:tabs>
        <w:tab w:val="left" w:pos="0"/>
        <w:tab w:val="left" w:pos="720"/>
        <w:tab w:val="left" w:pos="1350"/>
        <w:tab w:val="left" w:pos="1950"/>
        <w:tab w:val="left" w:pos="2550"/>
        <w:tab w:val="left" w:pos="3150"/>
        <w:tab w:val="left" w:pos="5040"/>
        <w:tab w:val="left" w:pos="5760"/>
        <w:tab w:val="left" w:pos="6450"/>
        <w:tab w:val="left" w:pos="9360"/>
      </w:tabs>
      <w:spacing w:line="360" w:lineRule="auto"/>
      <w:jc w:val="both"/>
      <w:outlineLvl w:val="1"/>
    </w:pPr>
    <w:rPr>
      <w:spacing w:val="-3"/>
      <w:sz w:val="24"/>
    </w:rPr>
  </w:style>
  <w:style w:type="paragraph" w:styleId="Heading3">
    <w:name w:val="heading 3"/>
    <w:basedOn w:val="Normal"/>
    <w:next w:val="Normal"/>
    <w:qFormat/>
    <w:pPr>
      <w:keepNext/>
      <w:numPr>
        <w:ilvl w:val="2"/>
        <w:numId w:val="1"/>
      </w:numPr>
      <w:tabs>
        <w:tab w:val="center" w:pos="4968"/>
      </w:tabs>
      <w:jc w:val="both"/>
      <w:outlineLvl w:val="2"/>
    </w:pPr>
    <w:rPr>
      <w:b/>
      <w:spacing w:val="-3"/>
      <w:sz w:val="24"/>
    </w:rPr>
  </w:style>
  <w:style w:type="paragraph" w:styleId="Heading4">
    <w:name w:val="heading 4"/>
    <w:basedOn w:val="Normal"/>
    <w:next w:val="Normal"/>
    <w:qFormat/>
    <w:pPr>
      <w:keepNext/>
      <w:numPr>
        <w:ilvl w:val="3"/>
        <w:numId w:val="1"/>
      </w:numPr>
      <w:tabs>
        <w:tab w:val="right" w:pos="9936"/>
      </w:tabs>
      <w:jc w:val="both"/>
      <w:outlineLvl w:val="3"/>
    </w:pPr>
    <w:rPr>
      <w:b/>
      <w:i/>
      <w:spacing w:val="-3"/>
      <w:sz w:val="29"/>
    </w:rPr>
  </w:style>
  <w:style w:type="paragraph" w:styleId="Heading5">
    <w:name w:val="heading 5"/>
    <w:basedOn w:val="Normal"/>
    <w:next w:val="Normal"/>
    <w:qFormat/>
    <w:pPr>
      <w:keepNext/>
      <w:widowControl/>
      <w:numPr>
        <w:ilvl w:val="4"/>
        <w:numId w:val="1"/>
      </w:numPr>
      <w:tabs>
        <w:tab w:val="left" w:pos="-720"/>
      </w:tabs>
      <w:jc w:val="both"/>
      <w:outlineLvl w:val="4"/>
    </w:pPr>
    <w:rPr>
      <w:color w:val="FF0000"/>
      <w:spacing w:val="-3"/>
      <w:sz w:val="24"/>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Times New Roman" w:hAnsi="Times New Roman"/>
      <w:b w:val="0"/>
      <w:i w:val="0"/>
      <w:sz w:val="24"/>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8Num10z0">
    <w:name w:val="WW8Num10z0"/>
    <w:rPr>
      <w:rFonts w:ascii="Symbol" w:hAnsi="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6z0">
    <w:name w:val="WW8Num6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1z0">
    <w:name w:val="WW8Num11z0"/>
    <w:rPr>
      <w:rFonts w:ascii="Times New Roman" w:hAnsi="Times New Roman"/>
      <w:b w:val="0"/>
      <w:i w:val="0"/>
      <w:color w:val="000080"/>
      <w:sz w:val="24"/>
    </w:rPr>
  </w:style>
  <w:style w:type="character" w:customStyle="1" w:styleId="WW8Num14z0">
    <w:name w:val="WW8Num14z0"/>
    <w:rPr>
      <w:rFonts w:ascii="Symbol" w:hAnsi="Symbol"/>
    </w:rPr>
  </w:style>
  <w:style w:type="character" w:customStyle="1" w:styleId="WW8Num15z0">
    <w:name w:val="WW8Num15z0"/>
    <w:rPr>
      <w:color w:val="auto"/>
    </w:rPr>
  </w:style>
  <w:style w:type="character" w:customStyle="1" w:styleId="WW8Num18z0">
    <w:name w:val="WW8Num18z0"/>
    <w:rPr>
      <w:rFonts w:ascii="Symbol" w:hAnsi="Symbol"/>
      <w:color w:val="auto"/>
      <w:sz w:val="24"/>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21z0">
    <w:name w:val="WW8Num21z0"/>
    <w:rPr>
      <w:rFonts w:ascii="Times New Roman" w:hAnsi="Times New Roman"/>
      <w:b w:val="0"/>
      <w:i w:val="0"/>
      <w:sz w:val="24"/>
    </w:rPr>
  </w:style>
  <w:style w:type="character" w:customStyle="1" w:styleId="WW8Num22z0">
    <w:name w:val="WW8Num22z0"/>
    <w:rPr>
      <w:b/>
    </w:rPr>
  </w:style>
  <w:style w:type="character" w:customStyle="1" w:styleId="WW8Num23z0">
    <w:name w:val="WW8Num23z0"/>
    <w:rPr>
      <w:rFonts w:ascii="Symbol" w:hAnsi="Symbol"/>
    </w:rPr>
  </w:style>
  <w:style w:type="character" w:customStyle="1" w:styleId="WW8Num26z0">
    <w:name w:val="WW8Num26z0"/>
    <w:rPr>
      <w:rFonts w:ascii="Symbol" w:hAnsi="Symbol"/>
    </w:rPr>
  </w:style>
  <w:style w:type="character" w:customStyle="1" w:styleId="WW8Num29z0">
    <w:name w:val="WW8Num29z0"/>
    <w:rPr>
      <w:rFonts w:ascii="Symbol" w:hAnsi="Symbol"/>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1z1">
    <w:name w:val="WW8Num31z1"/>
    <w:rPr>
      <w:rFonts w:ascii="Courier New" w:hAnsi="Courier New"/>
    </w:rPr>
  </w:style>
  <w:style w:type="character" w:customStyle="1" w:styleId="WW8Num31z2">
    <w:name w:val="WW8Num31z2"/>
    <w:rPr>
      <w:rFonts w:ascii="Wingdings" w:hAnsi="Wingdings"/>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EndnoteCharacters">
    <w:name w:val="Endnote Characters"/>
    <w:rPr>
      <w:vertAlign w:val="superscript"/>
    </w:rPr>
  </w:style>
  <w:style w:type="character" w:customStyle="1" w:styleId="FootnoteCharacters">
    <w:name w:val="Footnote Characters"/>
    <w:rPr>
      <w:vertAlign w:val="superscript"/>
    </w:rPr>
  </w:style>
  <w:style w:type="character" w:customStyle="1" w:styleId="EquationCaption">
    <w:name w:val="_Equation Caption"/>
  </w:style>
  <w:style w:type="character" w:styleId="Hyperlink">
    <w:name w:val="Hyperlink"/>
    <w:uiPriority w:val="99"/>
    <w:rPr>
      <w:color w:val="0000FF"/>
      <w:u w:val="single"/>
    </w:rPr>
  </w:style>
  <w:style w:type="character" w:styleId="PageNumber">
    <w:name w:val="page number"/>
    <w:basedOn w:val="DefaultParagraphFont"/>
    <w:semiHidden/>
  </w:style>
  <w:style w:type="paragraph" w:customStyle="1" w:styleId="Heading">
    <w:name w:val="Heading"/>
    <w:basedOn w:val="Normal"/>
    <w:next w:val="BodyText"/>
    <w:pPr>
      <w:keepNext/>
      <w:spacing w:before="240" w:after="120"/>
    </w:pPr>
    <w:rPr>
      <w:rFonts w:ascii="Arial" w:eastAsia="Arial" w:hAnsi="Arial" w:cs="Tahoma"/>
      <w:sz w:val="28"/>
      <w:szCs w:val="28"/>
    </w:rPr>
  </w:style>
  <w:style w:type="paragraph" w:styleId="BodyText">
    <w:name w:val="Body Text"/>
    <w:basedOn w:val="Normal"/>
    <w:semiHidden/>
    <w:pPr>
      <w:widowControl/>
      <w:tabs>
        <w:tab w:val="left" w:pos="-720"/>
      </w:tabs>
      <w:jc w:val="both"/>
    </w:pPr>
    <w:rPr>
      <w:spacing w:val="-3"/>
      <w:sz w:val="24"/>
    </w:rPr>
  </w:style>
  <w:style w:type="paragraph" w:styleId="List">
    <w:name w:val="List"/>
    <w:basedOn w:val="BodyText"/>
    <w:semiHidden/>
    <w:rPr>
      <w:rFonts w:cs="Tahoma"/>
    </w:rPr>
  </w:style>
  <w:style w:type="paragraph" w:styleId="Caption">
    <w:name w:val="caption"/>
    <w:basedOn w:val="Normal"/>
    <w:next w:val="Normal"/>
    <w:qFormat/>
    <w:rPr>
      <w:sz w:val="24"/>
    </w:rPr>
  </w:style>
  <w:style w:type="paragraph" w:customStyle="1" w:styleId="Index">
    <w:name w:val="Index"/>
    <w:basedOn w:val="Normal"/>
    <w:pPr>
      <w:suppressLineNumbers/>
    </w:pPr>
    <w:rPr>
      <w:rFonts w:cs="Tahoma"/>
    </w:rPr>
  </w:style>
  <w:style w:type="paragraph" w:styleId="EndnoteText">
    <w:name w:val="endnote text"/>
    <w:basedOn w:val="Normal"/>
    <w:semiHidden/>
    <w:rPr>
      <w:sz w:val="24"/>
    </w:rPr>
  </w:style>
  <w:style w:type="paragraph" w:styleId="FootnoteText">
    <w:name w:val="footnote text"/>
    <w:basedOn w:val="Normal"/>
    <w:semiHidden/>
    <w:rPr>
      <w:sz w:val="24"/>
    </w:rPr>
  </w:style>
  <w:style w:type="paragraph" w:styleId="TOC1">
    <w:name w:val="toc 1"/>
    <w:basedOn w:val="Normal"/>
    <w:next w:val="Normal"/>
    <w:uiPriority w:val="39"/>
    <w:qFormat/>
    <w:pPr>
      <w:spacing w:before="360"/>
    </w:pPr>
    <w:rPr>
      <w:rFonts w:asciiTheme="majorHAnsi" w:hAnsiTheme="majorHAnsi"/>
      <w:b/>
      <w:bCs/>
      <w:caps/>
      <w:sz w:val="24"/>
      <w:szCs w:val="24"/>
    </w:rPr>
  </w:style>
  <w:style w:type="paragraph" w:styleId="TOC2">
    <w:name w:val="toc 2"/>
    <w:basedOn w:val="Normal"/>
    <w:next w:val="Normal"/>
    <w:uiPriority w:val="39"/>
    <w:semiHidden/>
    <w:qFormat/>
    <w:pPr>
      <w:spacing w:before="240"/>
    </w:pPr>
    <w:rPr>
      <w:rFonts w:asciiTheme="minorHAnsi" w:hAnsiTheme="minorHAnsi"/>
      <w:b/>
      <w:bCs/>
    </w:rPr>
  </w:style>
  <w:style w:type="paragraph" w:styleId="TOC3">
    <w:name w:val="toc 3"/>
    <w:basedOn w:val="Normal"/>
    <w:next w:val="Normal"/>
    <w:uiPriority w:val="39"/>
    <w:semiHidden/>
    <w:qFormat/>
    <w:pPr>
      <w:ind w:left="200"/>
    </w:pPr>
    <w:rPr>
      <w:rFonts w:asciiTheme="minorHAnsi" w:hAnsiTheme="minorHAnsi"/>
    </w:rPr>
  </w:style>
  <w:style w:type="paragraph" w:styleId="TOC4">
    <w:name w:val="toc 4"/>
    <w:basedOn w:val="Normal"/>
    <w:next w:val="Normal"/>
    <w:semiHidden/>
    <w:pPr>
      <w:ind w:left="400"/>
    </w:pPr>
    <w:rPr>
      <w:rFonts w:asciiTheme="minorHAnsi" w:hAnsiTheme="minorHAnsi"/>
    </w:rPr>
  </w:style>
  <w:style w:type="paragraph" w:styleId="TOC5">
    <w:name w:val="toc 5"/>
    <w:basedOn w:val="Normal"/>
    <w:next w:val="Normal"/>
    <w:uiPriority w:val="39"/>
    <w:pPr>
      <w:ind w:left="600"/>
    </w:pPr>
    <w:rPr>
      <w:rFonts w:asciiTheme="minorHAnsi" w:hAnsiTheme="minorHAnsi"/>
    </w:rPr>
  </w:style>
  <w:style w:type="paragraph" w:styleId="TOC6">
    <w:name w:val="toc 6"/>
    <w:basedOn w:val="Normal"/>
    <w:next w:val="Normal"/>
    <w:semiHidden/>
    <w:pPr>
      <w:ind w:left="800"/>
    </w:pPr>
    <w:rPr>
      <w:rFonts w:asciiTheme="minorHAnsi" w:hAnsiTheme="minorHAnsi"/>
    </w:rPr>
  </w:style>
  <w:style w:type="paragraph" w:styleId="TOC7">
    <w:name w:val="toc 7"/>
    <w:basedOn w:val="Normal"/>
    <w:next w:val="Normal"/>
    <w:semiHidden/>
    <w:pPr>
      <w:ind w:left="1000"/>
    </w:pPr>
    <w:rPr>
      <w:rFonts w:asciiTheme="minorHAnsi" w:hAnsiTheme="minorHAnsi"/>
    </w:rPr>
  </w:style>
  <w:style w:type="paragraph" w:styleId="TOC8">
    <w:name w:val="toc 8"/>
    <w:basedOn w:val="Normal"/>
    <w:next w:val="Normal"/>
    <w:semiHidden/>
    <w:pPr>
      <w:ind w:left="1200"/>
    </w:pPr>
    <w:rPr>
      <w:rFonts w:asciiTheme="minorHAnsi" w:hAnsiTheme="minorHAnsi"/>
    </w:rPr>
  </w:style>
  <w:style w:type="paragraph" w:styleId="TOC9">
    <w:name w:val="toc 9"/>
    <w:basedOn w:val="Normal"/>
    <w:next w:val="Normal"/>
    <w:semiHidden/>
    <w:pPr>
      <w:ind w:left="1400"/>
    </w:pPr>
    <w:rPr>
      <w:rFonts w:asciiTheme="minorHAnsi" w:hAnsiTheme="minorHAnsi"/>
    </w:rPr>
  </w:style>
  <w:style w:type="paragraph" w:styleId="Index1">
    <w:name w:val="index 1"/>
    <w:basedOn w:val="Normal"/>
    <w:next w:val="Normal"/>
    <w:semiHidden/>
    <w:pPr>
      <w:tabs>
        <w:tab w:val="right" w:leader="dot" w:pos="13680"/>
      </w:tabs>
      <w:ind w:left="1440" w:right="720" w:hanging="1440"/>
    </w:pPr>
  </w:style>
  <w:style w:type="paragraph" w:styleId="Index2">
    <w:name w:val="index 2"/>
    <w:basedOn w:val="Normal"/>
    <w:next w:val="Normal"/>
    <w:semiHidden/>
    <w:pPr>
      <w:tabs>
        <w:tab w:val="right" w:leader="dot" w:pos="13680"/>
      </w:tabs>
      <w:ind w:left="1440" w:right="720" w:hanging="720"/>
    </w:pPr>
  </w:style>
  <w:style w:type="paragraph" w:styleId="TOAHeading">
    <w:name w:val="toa heading"/>
    <w:basedOn w:val="Normal"/>
    <w:next w:val="Normal"/>
    <w:pPr>
      <w:tabs>
        <w:tab w:val="right" w:pos="9360"/>
      </w:tabs>
    </w:pPr>
  </w:style>
  <w:style w:type="paragraph" w:styleId="BodyTextIndent">
    <w:name w:val="Body Text Indent"/>
    <w:basedOn w:val="Normal"/>
    <w:semiHidden/>
    <w:pPr>
      <w:widowControl/>
      <w:ind w:left="720"/>
    </w:pPr>
    <w:rPr>
      <w:sz w:val="24"/>
    </w:rPr>
  </w:style>
  <w:style w:type="paragraph" w:styleId="BodyTextIndent2">
    <w:name w:val="Body Text Indent 2"/>
    <w:basedOn w:val="Normal"/>
    <w:pPr>
      <w:widowControl/>
      <w:tabs>
        <w:tab w:val="left" w:pos="6624"/>
        <w:tab w:val="left" w:pos="7344"/>
        <w:tab w:val="left" w:pos="8064"/>
        <w:tab w:val="left" w:pos="8784"/>
      </w:tabs>
      <w:ind w:left="2448" w:hanging="1728"/>
      <w:jc w:val="both"/>
    </w:pPr>
    <w:rPr>
      <w:spacing w:val="-3"/>
      <w:sz w:val="24"/>
    </w:rPr>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Index3">
    <w:name w:val="index 3"/>
    <w:basedOn w:val="Normal"/>
    <w:next w:val="Normal"/>
    <w:semiHidden/>
    <w:pPr>
      <w:ind w:left="600" w:hanging="200"/>
    </w:pPr>
  </w:style>
  <w:style w:type="paragraph" w:styleId="Index4">
    <w:name w:val="index 4"/>
    <w:basedOn w:val="Normal"/>
    <w:next w:val="Normal"/>
    <w:pPr>
      <w:ind w:left="800" w:hanging="200"/>
    </w:pPr>
  </w:style>
  <w:style w:type="paragraph" w:styleId="Index5">
    <w:name w:val="index 5"/>
    <w:basedOn w:val="Normal"/>
    <w:next w:val="Normal"/>
    <w:pPr>
      <w:ind w:left="1000" w:hanging="200"/>
    </w:pPr>
  </w:style>
  <w:style w:type="paragraph" w:styleId="Index6">
    <w:name w:val="index 6"/>
    <w:basedOn w:val="Normal"/>
    <w:next w:val="Normal"/>
    <w:pPr>
      <w:ind w:left="1200" w:hanging="200"/>
    </w:pPr>
  </w:style>
  <w:style w:type="paragraph" w:styleId="Index7">
    <w:name w:val="index 7"/>
    <w:basedOn w:val="Normal"/>
    <w:next w:val="Normal"/>
    <w:pPr>
      <w:ind w:left="1400" w:hanging="200"/>
    </w:pPr>
  </w:style>
  <w:style w:type="paragraph" w:styleId="Index8">
    <w:name w:val="index 8"/>
    <w:basedOn w:val="Normal"/>
    <w:next w:val="Normal"/>
    <w:pPr>
      <w:ind w:left="1600" w:hanging="200"/>
    </w:pPr>
  </w:style>
  <w:style w:type="paragraph" w:styleId="Index9">
    <w:name w:val="index 9"/>
    <w:basedOn w:val="Normal"/>
    <w:next w:val="Normal"/>
    <w:pPr>
      <w:ind w:left="1800" w:hanging="200"/>
    </w:pPr>
  </w:style>
  <w:style w:type="paragraph" w:styleId="IndexHeading">
    <w:name w:val="index heading"/>
    <w:basedOn w:val="Normal"/>
    <w:next w:val="Index1"/>
    <w:semiHidden/>
  </w:style>
  <w:style w:type="paragraph" w:styleId="BodyText2">
    <w:name w:val="Body Text 2"/>
    <w:basedOn w:val="Normal"/>
    <w:rPr>
      <w:sz w:val="24"/>
    </w:rPr>
  </w:style>
  <w:style w:type="paragraph" w:styleId="BlockText">
    <w:name w:val="Block Text"/>
    <w:basedOn w:val="Normal"/>
    <w:pPr>
      <w:tabs>
        <w:tab w:val="left" w:pos="-1152"/>
        <w:tab w:val="left" w:pos="-864"/>
        <w:tab w:val="left" w:pos="-144"/>
        <w:tab w:val="left" w:pos="486"/>
        <w:tab w:val="left" w:pos="1086"/>
        <w:tab w:val="left" w:pos="1686"/>
        <w:tab w:val="left" w:pos="2286"/>
        <w:tab w:val="left" w:pos="4176"/>
        <w:tab w:val="left" w:pos="4896"/>
        <w:tab w:val="left" w:pos="5586"/>
        <w:tab w:val="left" w:pos="8496"/>
      </w:tabs>
      <w:ind w:left="-288" w:right="288"/>
      <w:jc w:val="center"/>
    </w:pPr>
    <w:rPr>
      <w:sz w:val="48"/>
    </w:rPr>
  </w:style>
  <w:style w:type="paragraph" w:styleId="BodyText3">
    <w:name w:val="Body Text 3"/>
    <w:basedOn w:val="Normal"/>
    <w:rPr>
      <w:b/>
      <w:sz w:val="24"/>
    </w:rPr>
  </w:style>
  <w:style w:type="paragraph" w:styleId="BalloonText">
    <w:name w:val="Balloon Text"/>
    <w:basedOn w:val="Normal"/>
    <w:rPr>
      <w:rFonts w:ascii="Tahoma" w:hAnsi="Tahoma" w:cs="Tahoma"/>
      <w:sz w:val="16"/>
      <w:szCs w:val="16"/>
    </w:rPr>
  </w:style>
  <w:style w:type="paragraph" w:customStyle="1" w:styleId="Contents10">
    <w:name w:val="Contents 10"/>
    <w:basedOn w:val="Index"/>
    <w:pPr>
      <w:tabs>
        <w:tab w:val="right" w:leader="dot" w:pos="15066"/>
      </w:tabs>
      <w:ind w:left="2547"/>
    </w:pPr>
  </w:style>
  <w:style w:type="paragraph" w:customStyle="1" w:styleId="Framecontents">
    <w:name w:val="Frame contents"/>
    <w:basedOn w:val="BodyText"/>
  </w:style>
  <w:style w:type="character" w:styleId="BookTitle">
    <w:name w:val="Book Title"/>
    <w:basedOn w:val="DefaultParagraphFont"/>
    <w:uiPriority w:val="33"/>
    <w:qFormat/>
    <w:rsid w:val="00820D21"/>
    <w:rPr>
      <w:b/>
      <w:bCs/>
      <w:smallCaps/>
      <w:spacing w:val="5"/>
    </w:rPr>
  </w:style>
  <w:style w:type="paragraph" w:styleId="ListParagraph">
    <w:name w:val="List Paragraph"/>
    <w:basedOn w:val="Normal"/>
    <w:uiPriority w:val="72"/>
    <w:rsid w:val="003A5F3F"/>
    <w:pPr>
      <w:ind w:left="720"/>
      <w:contextualSpacing/>
    </w:pPr>
  </w:style>
  <w:style w:type="paragraph" w:styleId="Subtitle">
    <w:name w:val="Subtitle"/>
    <w:basedOn w:val="Normal"/>
    <w:next w:val="Normal"/>
    <w:link w:val="SubtitleChar"/>
    <w:uiPriority w:val="11"/>
    <w:qFormat/>
    <w:rsid w:val="003A5F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5F3F"/>
    <w:rPr>
      <w:rFonts w:asciiTheme="majorHAnsi" w:eastAsiaTheme="majorEastAsia" w:hAnsiTheme="majorHAnsi" w:cstheme="majorBidi"/>
      <w:i/>
      <w:iCs/>
      <w:color w:val="4F81BD" w:themeColor="accent1"/>
      <w:spacing w:val="15"/>
      <w:sz w:val="24"/>
      <w:szCs w:val="24"/>
      <w:lang w:eastAsia="ar-SA"/>
    </w:rPr>
  </w:style>
  <w:style w:type="paragraph" w:styleId="Title">
    <w:name w:val="Title"/>
    <w:basedOn w:val="Normal"/>
    <w:next w:val="Normal"/>
    <w:link w:val="TitleChar"/>
    <w:uiPriority w:val="10"/>
    <w:qFormat/>
    <w:rsid w:val="003A5F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5F3F"/>
    <w:rPr>
      <w:rFonts w:asciiTheme="majorHAnsi" w:eastAsiaTheme="majorEastAsia" w:hAnsiTheme="majorHAnsi" w:cstheme="majorBidi"/>
      <w:color w:val="17365D" w:themeColor="text2" w:themeShade="BF"/>
      <w:spacing w:val="5"/>
      <w:kern w:val="28"/>
      <w:sz w:val="52"/>
      <w:szCs w:val="52"/>
      <w:lang w:eastAsia="ar-SA"/>
    </w:rPr>
  </w:style>
  <w:style w:type="table" w:styleId="TableGrid">
    <w:name w:val="Table Grid"/>
    <w:basedOn w:val="TableNormal"/>
    <w:uiPriority w:val="59"/>
    <w:rsid w:val="00716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02BE4"/>
  </w:style>
  <w:style w:type="character" w:customStyle="1" w:styleId="FooterChar">
    <w:name w:val="Footer Char"/>
    <w:basedOn w:val="DefaultParagraphFont"/>
    <w:link w:val="Footer"/>
    <w:uiPriority w:val="99"/>
    <w:rsid w:val="00B300A5"/>
    <w:rPr>
      <w:lang w:eastAsia="ar-SA"/>
    </w:rPr>
  </w:style>
  <w:style w:type="paragraph" w:styleId="TOCHeading">
    <w:name w:val="TOC Heading"/>
    <w:basedOn w:val="Heading1"/>
    <w:next w:val="Normal"/>
    <w:uiPriority w:val="39"/>
    <w:unhideWhenUsed/>
    <w:qFormat/>
    <w:rsid w:val="006B2295"/>
    <w:pPr>
      <w:keepLines/>
      <w:widowControl/>
      <w:numPr>
        <w:numId w:val="0"/>
      </w:numPr>
      <w:tabs>
        <w:tab w:val="clear" w:pos="4968"/>
      </w:tabs>
      <w:suppressAutoHyphens w:val="0"/>
      <w:spacing w:before="480" w:line="276" w:lineRule="auto"/>
      <w:outlineLvl w:val="9"/>
    </w:pPr>
    <w:rPr>
      <w:rFonts w:asciiTheme="majorHAnsi" w:eastAsiaTheme="majorEastAsia" w:hAnsiTheme="majorHAnsi" w:cstheme="majorBidi"/>
      <w:b/>
      <w:bCs/>
      <w:color w:val="365F91" w:themeColor="accent1" w:themeShade="BF"/>
      <w:spacing w:val="0"/>
      <w:sz w:val="28"/>
      <w:szCs w:val="28"/>
      <w:lang w:eastAsia="ja-JP"/>
    </w:rPr>
  </w:style>
  <w:style w:type="paragraph" w:styleId="NormalWeb">
    <w:name w:val="Normal (Web)"/>
    <w:basedOn w:val="Normal"/>
    <w:uiPriority w:val="99"/>
    <w:semiHidden/>
    <w:unhideWhenUsed/>
    <w:rsid w:val="00D269B4"/>
    <w:pPr>
      <w:widowControl/>
      <w:suppressAutoHyphens w:val="0"/>
      <w:spacing w:before="100" w:beforeAutospacing="1" w:after="100" w:afterAutospacing="1"/>
    </w:pPr>
    <w:rPr>
      <w:rFonts w:eastAsiaTheme="minorEastAsia"/>
      <w:sz w:val="24"/>
      <w:szCs w:val="24"/>
      <w:lang w:eastAsia="en-US" w:bidi="he-IL"/>
    </w:rPr>
  </w:style>
  <w:style w:type="character" w:styleId="UnresolvedMention">
    <w:name w:val="Unresolved Mention"/>
    <w:basedOn w:val="DefaultParagraphFont"/>
    <w:uiPriority w:val="99"/>
    <w:semiHidden/>
    <w:unhideWhenUsed/>
    <w:rsid w:val="009C4A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296355">
      <w:bodyDiv w:val="1"/>
      <w:marLeft w:val="0"/>
      <w:marRight w:val="0"/>
      <w:marTop w:val="0"/>
      <w:marBottom w:val="0"/>
      <w:divBdr>
        <w:top w:val="none" w:sz="0" w:space="0" w:color="auto"/>
        <w:left w:val="none" w:sz="0" w:space="0" w:color="auto"/>
        <w:bottom w:val="none" w:sz="0" w:space="0" w:color="auto"/>
        <w:right w:val="none" w:sz="0" w:space="0" w:color="auto"/>
      </w:divBdr>
    </w:div>
    <w:div w:id="1679426774">
      <w:bodyDiv w:val="1"/>
      <w:marLeft w:val="0"/>
      <w:marRight w:val="0"/>
      <w:marTop w:val="0"/>
      <w:marBottom w:val="0"/>
      <w:divBdr>
        <w:top w:val="none" w:sz="0" w:space="0" w:color="auto"/>
        <w:left w:val="none" w:sz="0" w:space="0" w:color="auto"/>
        <w:bottom w:val="none" w:sz="0" w:space="0" w:color="auto"/>
        <w:right w:val="none" w:sz="0" w:space="0" w:color="auto"/>
      </w:divBdr>
    </w:div>
    <w:div w:id="1948342745">
      <w:bodyDiv w:val="1"/>
      <w:marLeft w:val="0"/>
      <w:marRight w:val="0"/>
      <w:marTop w:val="0"/>
      <w:marBottom w:val="0"/>
      <w:divBdr>
        <w:top w:val="none" w:sz="0" w:space="0" w:color="auto"/>
        <w:left w:val="none" w:sz="0" w:space="0" w:color="auto"/>
        <w:bottom w:val="none" w:sz="0" w:space="0" w:color="auto"/>
        <w:right w:val="none" w:sz="0" w:space="0" w:color="auto"/>
      </w:divBdr>
    </w:div>
    <w:div w:id="20164179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themeth.org/contact-kay-shear" TargetMode="External"/><Relationship Id="rId18" Type="http://schemas.openxmlformats.org/officeDocument/2006/relationships/hyperlink" Target="https://bethemeth.org/sites/default/files/uploaded_documents/Bnai%20Mitzvah%20docs/11a-blank_honors_worksheet_1_torah_shabbat_041018.xlsx" TargetMode="External"/><Relationship Id="rId26" Type="http://schemas.openxmlformats.org/officeDocument/2006/relationships/hyperlink" Target="https://bethemeth.org/sites/default/files/uploaded_documents/Bnai%20Mitzvah%20docs/11h-prayer_for_the_community.pdf" TargetMode="External"/><Relationship Id="rId39" Type="http://schemas.openxmlformats.org/officeDocument/2006/relationships/hyperlink" Target="https://bethemeth.org/mitzvah-projects" TargetMode="External"/><Relationship Id="rId3" Type="http://schemas.openxmlformats.org/officeDocument/2006/relationships/styles" Target="styles.xml"/><Relationship Id="rId21" Type="http://schemas.openxmlformats.org/officeDocument/2006/relationships/hyperlink" Target="https://bethemeth.org/sites/default/files/uploaded_documents/Bnai%20Mitzvah%20docs/11d-blank_honors_worksheet_rosh_chodesh_012717.xlsx" TargetMode="External"/><Relationship Id="rId34" Type="http://schemas.openxmlformats.org/officeDocument/2006/relationships/hyperlink" Target="https://bethemeth.org/torah-reading"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ethemeth.org/sites/default/files/uploaded_documents/Bnai%20Mitzvah%20docs/04a-ushering_duties_and_guidelines_0418.pdf" TargetMode="External"/><Relationship Id="rId17" Type="http://schemas.openxmlformats.org/officeDocument/2006/relationships/hyperlink" Target="https://bethemeth.org/audio-services" TargetMode="External"/><Relationship Id="rId25" Type="http://schemas.openxmlformats.org/officeDocument/2006/relationships/hyperlink" Target="https://bethemeth.org/sites/default/files/uploaded_documents/Bnai%20Mitzvah%20docs/11g-a_torah_aliyah_at_cbe_-_a_how-to_guide.doc" TargetMode="External"/><Relationship Id="rId33" Type="http://schemas.openxmlformats.org/officeDocument/2006/relationships/hyperlink" Target="mailto:ritual-lifecycle@bethemeth.org" TargetMode="External"/><Relationship Id="rId38" Type="http://schemas.openxmlformats.org/officeDocument/2006/relationships/hyperlink" Target="https://bethemeth.org/sites/default/files/uploaded_documents/Bnai%20Mitzvah%20docs/14b-bnai_mitzvah_questionaire_shofar-rev2.docx" TargetMode="External"/><Relationship Id="rId2" Type="http://schemas.openxmlformats.org/officeDocument/2006/relationships/numbering" Target="numbering.xml"/><Relationship Id="rId16" Type="http://schemas.openxmlformats.org/officeDocument/2006/relationships/hyperlink" Target="https://bethemeth.org/sites/default/files/uploaded_documents/Bnai%20Mitzvah%20docs/07b-cbe_winter-spring_2018_seudat_mitzvah_shabbat_morning.pdf" TargetMode="External"/><Relationship Id="rId20" Type="http://schemas.openxmlformats.org/officeDocument/2006/relationships/hyperlink" Target="https://bethemeth.org/sites/default/files/uploaded_documents/Bnai%20Mitzvah%20docs/11c-blank_honors_worksheet_3_torah_shabbat_041018.xlsx" TargetMode="External"/><Relationship Id="rId29" Type="http://schemas.openxmlformats.org/officeDocument/2006/relationships/hyperlink" Target="https://bethemeth.org/sites/default/files/uploaded_documents/Bnai%20Mitzvah%20docs/11k-prayer_for_peace.pdf" TargetMode="External"/><Relationship Id="rId41" Type="http://schemas.openxmlformats.org/officeDocument/2006/relationships/hyperlink" Target="https://bethemeth.org/sites/default/files/uploaded_documents/Bnai%20Mitzvah%20docs/01b-2018-04-bnai_mitzvah_whos_who.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hemeth.org/sites/default/files/uploaded_documents/Bnai%20Mitzvah%20docs/02a-service_attendance_log_sheet.xls" TargetMode="External"/><Relationship Id="rId24" Type="http://schemas.openxmlformats.org/officeDocument/2006/relationships/hyperlink" Target="https://bethemeth.org/sites/default/files/uploaded_documents/Bnai%20Mitzvah%20docs/11f-aliyah_blessings.pdf" TargetMode="External"/><Relationship Id="rId32" Type="http://schemas.openxmlformats.org/officeDocument/2006/relationships/hyperlink" Target="https://bethemeth.org/sites/default/files/uploaded_documents/Bnai%20Mitzvah%20docs/12c-parents_prayer-_original_prayer_example.docx" TargetMode="External"/><Relationship Id="rId37" Type="http://schemas.openxmlformats.org/officeDocument/2006/relationships/hyperlink" Target="https://bethemeth.org/tree-life" TargetMode="External"/><Relationship Id="rId40" Type="http://schemas.openxmlformats.org/officeDocument/2006/relationships/hyperlink" Target="https://bethemeth.org/sites/default/files/uploaded_documents/Bnai%20Mitzvah%20docs/16a-project_mishpachah_0715.pdf" TargetMode="External"/><Relationship Id="rId5" Type="http://schemas.openxmlformats.org/officeDocument/2006/relationships/webSettings" Target="webSettings.xml"/><Relationship Id="rId15" Type="http://schemas.openxmlformats.org/officeDocument/2006/relationships/hyperlink" Target="https://bethemeth.org/sites/default/files/uploaded_documents/Bnai%20Mitzvah%20docs/07a-planning_a_seudat_mitzvah_at_cbe.pdf" TargetMode="External"/><Relationship Id="rId23" Type="http://schemas.openxmlformats.org/officeDocument/2006/relationships/hyperlink" Target="https://bethemeth.org/sites/default/files/uploaded_documents/Bnai%20Mitzvah%20docs/11e-cheat_sheet_for_hebrew_names.pdf" TargetMode="External"/><Relationship Id="rId28" Type="http://schemas.openxmlformats.org/officeDocument/2006/relationships/hyperlink" Target="https://bethemeth.org/sites/default/files/uploaded_documents/Bnai%20Mitzvah%20docs/11j-prayer_for_israel.pdf" TargetMode="External"/><Relationship Id="rId36" Type="http://schemas.openxmlformats.org/officeDocument/2006/relationships/hyperlink" Target="https://bethemeth.org/gallery/stained-glass-windows" TargetMode="External"/><Relationship Id="rId10" Type="http://schemas.openxmlformats.org/officeDocument/2006/relationships/image" Target="media/image3.png"/><Relationship Id="rId19" Type="http://schemas.openxmlformats.org/officeDocument/2006/relationships/hyperlink" Target="https://bethemeth.org/sites/default/files/uploaded_documents/Bnai%20Mitzvah%20docs/11b-blank_honors_worksheet_2_torah_shabbat_041018.xlsx" TargetMode="External"/><Relationship Id="rId31" Type="http://schemas.openxmlformats.org/officeDocument/2006/relationships/hyperlink" Target="https://bethemeth.org/sites/default/files/uploaded_documents/Bnai%20Mitzvah%20docs/12b-parents_prayers_to_choose_from.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ethemeth.org/sites/default/files/uploaded_documents/Bnai%20Mitzvah%20docs/05a-dear_friends.docx" TargetMode="External"/><Relationship Id="rId22" Type="http://schemas.openxmlformats.org/officeDocument/2006/relationships/hyperlink" Target="mailto:ritual-lifecycle@bethemeth.org" TargetMode="External"/><Relationship Id="rId27" Type="http://schemas.openxmlformats.org/officeDocument/2006/relationships/hyperlink" Target="https://bethemeth.org/sites/default/files/uploaded_documents/Bnai%20Mitzvah%20docs/11i-prayer_for_our_country.pdf" TargetMode="External"/><Relationship Id="rId30" Type="http://schemas.openxmlformats.org/officeDocument/2006/relationships/hyperlink" Target="mailto:ritual-lifecycle@bethemeth.org" TargetMode="External"/><Relationship Id="rId35" Type="http://schemas.openxmlformats.org/officeDocument/2006/relationships/hyperlink" Target="https://bethemeth.org/sites/default/files/uploaded_documents/Bnai%20Mitzvah%20docs/14a-bnai_mitzvah_pamphlet-rev0418.doc"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bethemeth.org/bnai-mitzvah-planning-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5D6F0-F8C6-412B-9D36-EA5EA874A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11</Pages>
  <Words>3972</Words>
  <Characters>22644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INTRODUCTION</vt:lpstr>
    </vt:vector>
  </TitlesOfParts>
  <Company>Microsoft</Company>
  <LinksUpToDate>false</LinksUpToDate>
  <CharactersWithSpaces>26563</CharactersWithSpaces>
  <SharedDoc>false</SharedDoc>
  <HLinks>
    <vt:vector size="96" baseType="variant">
      <vt:variant>
        <vt:i4>1966083</vt:i4>
      </vt:variant>
      <vt:variant>
        <vt:i4>92</vt:i4>
      </vt:variant>
      <vt:variant>
        <vt:i4>0</vt:i4>
      </vt:variant>
      <vt:variant>
        <vt:i4>5</vt:i4>
      </vt:variant>
      <vt:variant>
        <vt:lpwstr/>
      </vt:variant>
      <vt:variant>
        <vt:lpwstr>_Toc408392781</vt:lpwstr>
      </vt:variant>
      <vt:variant>
        <vt:i4>1966082</vt:i4>
      </vt:variant>
      <vt:variant>
        <vt:i4>86</vt:i4>
      </vt:variant>
      <vt:variant>
        <vt:i4>0</vt:i4>
      </vt:variant>
      <vt:variant>
        <vt:i4>5</vt:i4>
      </vt:variant>
      <vt:variant>
        <vt:lpwstr/>
      </vt:variant>
      <vt:variant>
        <vt:lpwstr>_Toc408392780</vt:lpwstr>
      </vt:variant>
      <vt:variant>
        <vt:i4>1114123</vt:i4>
      </vt:variant>
      <vt:variant>
        <vt:i4>80</vt:i4>
      </vt:variant>
      <vt:variant>
        <vt:i4>0</vt:i4>
      </vt:variant>
      <vt:variant>
        <vt:i4>5</vt:i4>
      </vt:variant>
      <vt:variant>
        <vt:lpwstr/>
      </vt:variant>
      <vt:variant>
        <vt:lpwstr>_Toc408392779</vt:lpwstr>
      </vt:variant>
      <vt:variant>
        <vt:i4>1114122</vt:i4>
      </vt:variant>
      <vt:variant>
        <vt:i4>74</vt:i4>
      </vt:variant>
      <vt:variant>
        <vt:i4>0</vt:i4>
      </vt:variant>
      <vt:variant>
        <vt:i4>5</vt:i4>
      </vt:variant>
      <vt:variant>
        <vt:lpwstr/>
      </vt:variant>
      <vt:variant>
        <vt:lpwstr>_Toc408392778</vt:lpwstr>
      </vt:variant>
      <vt:variant>
        <vt:i4>1114117</vt:i4>
      </vt:variant>
      <vt:variant>
        <vt:i4>68</vt:i4>
      </vt:variant>
      <vt:variant>
        <vt:i4>0</vt:i4>
      </vt:variant>
      <vt:variant>
        <vt:i4>5</vt:i4>
      </vt:variant>
      <vt:variant>
        <vt:lpwstr/>
      </vt:variant>
      <vt:variant>
        <vt:lpwstr>_Toc408392777</vt:lpwstr>
      </vt:variant>
      <vt:variant>
        <vt:i4>1114119</vt:i4>
      </vt:variant>
      <vt:variant>
        <vt:i4>62</vt:i4>
      </vt:variant>
      <vt:variant>
        <vt:i4>0</vt:i4>
      </vt:variant>
      <vt:variant>
        <vt:i4>5</vt:i4>
      </vt:variant>
      <vt:variant>
        <vt:lpwstr/>
      </vt:variant>
      <vt:variant>
        <vt:lpwstr>_Toc408392775</vt:lpwstr>
      </vt:variant>
      <vt:variant>
        <vt:i4>1114118</vt:i4>
      </vt:variant>
      <vt:variant>
        <vt:i4>56</vt:i4>
      </vt:variant>
      <vt:variant>
        <vt:i4>0</vt:i4>
      </vt:variant>
      <vt:variant>
        <vt:i4>5</vt:i4>
      </vt:variant>
      <vt:variant>
        <vt:lpwstr/>
      </vt:variant>
      <vt:variant>
        <vt:lpwstr>_Toc408392774</vt:lpwstr>
      </vt:variant>
      <vt:variant>
        <vt:i4>1114113</vt:i4>
      </vt:variant>
      <vt:variant>
        <vt:i4>50</vt:i4>
      </vt:variant>
      <vt:variant>
        <vt:i4>0</vt:i4>
      </vt:variant>
      <vt:variant>
        <vt:i4>5</vt:i4>
      </vt:variant>
      <vt:variant>
        <vt:lpwstr/>
      </vt:variant>
      <vt:variant>
        <vt:lpwstr>_Toc408392773</vt:lpwstr>
      </vt:variant>
      <vt:variant>
        <vt:i4>1114112</vt:i4>
      </vt:variant>
      <vt:variant>
        <vt:i4>44</vt:i4>
      </vt:variant>
      <vt:variant>
        <vt:i4>0</vt:i4>
      </vt:variant>
      <vt:variant>
        <vt:i4>5</vt:i4>
      </vt:variant>
      <vt:variant>
        <vt:lpwstr/>
      </vt:variant>
      <vt:variant>
        <vt:lpwstr>_Toc408392772</vt:lpwstr>
      </vt:variant>
      <vt:variant>
        <vt:i4>1114115</vt:i4>
      </vt:variant>
      <vt:variant>
        <vt:i4>38</vt:i4>
      </vt:variant>
      <vt:variant>
        <vt:i4>0</vt:i4>
      </vt:variant>
      <vt:variant>
        <vt:i4>5</vt:i4>
      </vt:variant>
      <vt:variant>
        <vt:lpwstr/>
      </vt:variant>
      <vt:variant>
        <vt:lpwstr>_Toc408392771</vt:lpwstr>
      </vt:variant>
      <vt:variant>
        <vt:i4>1114114</vt:i4>
      </vt:variant>
      <vt:variant>
        <vt:i4>32</vt:i4>
      </vt:variant>
      <vt:variant>
        <vt:i4>0</vt:i4>
      </vt:variant>
      <vt:variant>
        <vt:i4>5</vt:i4>
      </vt:variant>
      <vt:variant>
        <vt:lpwstr/>
      </vt:variant>
      <vt:variant>
        <vt:lpwstr>_Toc408392770</vt:lpwstr>
      </vt:variant>
      <vt:variant>
        <vt:i4>1048587</vt:i4>
      </vt:variant>
      <vt:variant>
        <vt:i4>26</vt:i4>
      </vt:variant>
      <vt:variant>
        <vt:i4>0</vt:i4>
      </vt:variant>
      <vt:variant>
        <vt:i4>5</vt:i4>
      </vt:variant>
      <vt:variant>
        <vt:lpwstr/>
      </vt:variant>
      <vt:variant>
        <vt:lpwstr>_Toc408392769</vt:lpwstr>
      </vt:variant>
      <vt:variant>
        <vt:i4>1048586</vt:i4>
      </vt:variant>
      <vt:variant>
        <vt:i4>20</vt:i4>
      </vt:variant>
      <vt:variant>
        <vt:i4>0</vt:i4>
      </vt:variant>
      <vt:variant>
        <vt:i4>5</vt:i4>
      </vt:variant>
      <vt:variant>
        <vt:lpwstr/>
      </vt:variant>
      <vt:variant>
        <vt:lpwstr>_Toc408392768</vt:lpwstr>
      </vt:variant>
      <vt:variant>
        <vt:i4>1048581</vt:i4>
      </vt:variant>
      <vt:variant>
        <vt:i4>14</vt:i4>
      </vt:variant>
      <vt:variant>
        <vt:i4>0</vt:i4>
      </vt:variant>
      <vt:variant>
        <vt:i4>5</vt:i4>
      </vt:variant>
      <vt:variant>
        <vt:lpwstr/>
      </vt:variant>
      <vt:variant>
        <vt:lpwstr>_Toc408392767</vt:lpwstr>
      </vt:variant>
      <vt:variant>
        <vt:i4>1048580</vt:i4>
      </vt:variant>
      <vt:variant>
        <vt:i4>8</vt:i4>
      </vt:variant>
      <vt:variant>
        <vt:i4>0</vt:i4>
      </vt:variant>
      <vt:variant>
        <vt:i4>5</vt:i4>
      </vt:variant>
      <vt:variant>
        <vt:lpwstr/>
      </vt:variant>
      <vt:variant>
        <vt:lpwstr>_Toc408392766</vt:lpwstr>
      </vt:variant>
      <vt:variant>
        <vt:i4>1048583</vt:i4>
      </vt:variant>
      <vt:variant>
        <vt:i4>2</vt:i4>
      </vt:variant>
      <vt:variant>
        <vt:i4>0</vt:i4>
      </vt:variant>
      <vt:variant>
        <vt:i4>5</vt:i4>
      </vt:variant>
      <vt:variant>
        <vt:lpwstr/>
      </vt:variant>
      <vt:variant>
        <vt:lpwstr>_Toc408392765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Main Office</dc:creator>
  <cp:lastModifiedBy>Susan Berger</cp:lastModifiedBy>
  <cp:revision>19</cp:revision>
  <cp:lastPrinted>2018-04-25T23:07:00Z</cp:lastPrinted>
  <dcterms:created xsi:type="dcterms:W3CDTF">2018-04-25T20:07:00Z</dcterms:created>
  <dcterms:modified xsi:type="dcterms:W3CDTF">2018-04-30T01:04:00Z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